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5865" w:rsidRPr="009D3538" w:rsidRDefault="00605865" w:rsidP="00605865">
      <w:pPr>
        <w:jc w:val="center"/>
        <w:rPr>
          <w:rFonts w:ascii="Arial" w:hAnsi="Arial"/>
        </w:rPr>
      </w:pPr>
      <w:r>
        <w:rPr>
          <w:rFonts w:ascii="Arial" w:hAnsi="Arial"/>
          <w:noProof/>
          <w:lang w:eastAsia="cs-CZ"/>
        </w:rPr>
        <w:drawing>
          <wp:inline distT="0" distB="0" distL="0" distR="0">
            <wp:extent cx="3600450" cy="4486275"/>
            <wp:effectExtent l="0" t="0" r="0" b="0"/>
            <wp:docPr id="1" name="Obrázek 1" descr="Popis: vlajka_w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 descr="Popis: vlajka_web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448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5865" w:rsidRPr="009D3538" w:rsidRDefault="00605865" w:rsidP="00605865">
      <w:pPr>
        <w:jc w:val="center"/>
        <w:rPr>
          <w:rFonts w:ascii="Arial" w:hAnsi="Arial"/>
          <w:b/>
          <w:sz w:val="108"/>
          <w:szCs w:val="108"/>
        </w:rPr>
      </w:pPr>
      <w:r>
        <w:rPr>
          <w:rFonts w:ascii="Arial" w:hAnsi="Arial"/>
          <w:b/>
          <w:sz w:val="108"/>
          <w:szCs w:val="108"/>
        </w:rPr>
        <w:t>ROČENKA 2019</w:t>
      </w:r>
    </w:p>
    <w:p w:rsidR="00605865" w:rsidRPr="009D3538" w:rsidRDefault="00605865" w:rsidP="00605865">
      <w:pPr>
        <w:pStyle w:val="Nadpis3"/>
        <w:rPr>
          <w:rFonts w:ascii="Arial" w:hAnsi="Arial" w:cs="Arial"/>
          <w:sz w:val="44"/>
          <w:szCs w:val="44"/>
        </w:rPr>
      </w:pPr>
    </w:p>
    <w:p w:rsidR="00605865" w:rsidRPr="009D3538" w:rsidRDefault="00605865" w:rsidP="00605865">
      <w:pPr>
        <w:pStyle w:val="Nadpis3"/>
        <w:jc w:val="center"/>
        <w:rPr>
          <w:rFonts w:ascii="Arial" w:hAnsi="Arial" w:cs="Arial"/>
          <w:sz w:val="48"/>
          <w:szCs w:val="48"/>
        </w:rPr>
      </w:pPr>
      <w:r w:rsidRPr="009D3538">
        <w:rPr>
          <w:rFonts w:ascii="Arial" w:hAnsi="Arial" w:cs="Arial"/>
          <w:sz w:val="48"/>
          <w:szCs w:val="48"/>
        </w:rPr>
        <w:t>SK HRANICE</w:t>
      </w:r>
      <w:r w:rsidRPr="009D3538">
        <w:rPr>
          <w:rFonts w:ascii="Arial" w:hAnsi="Arial" w:cs="Arial"/>
          <w:sz w:val="48"/>
          <w:szCs w:val="48"/>
          <w:lang w:val="cs-CZ"/>
        </w:rPr>
        <w:t xml:space="preserve">, </w:t>
      </w:r>
      <w:proofErr w:type="spellStart"/>
      <w:r w:rsidRPr="009D3538">
        <w:rPr>
          <w:rFonts w:ascii="Arial" w:hAnsi="Arial" w:cs="Arial"/>
          <w:sz w:val="48"/>
          <w:szCs w:val="48"/>
          <w:lang w:val="cs-CZ"/>
        </w:rPr>
        <w:t>z.s</w:t>
      </w:r>
      <w:proofErr w:type="spellEnd"/>
      <w:r w:rsidRPr="009D3538">
        <w:rPr>
          <w:rFonts w:ascii="Arial" w:hAnsi="Arial" w:cs="Arial"/>
          <w:sz w:val="48"/>
          <w:szCs w:val="48"/>
          <w:lang w:val="cs-CZ"/>
        </w:rPr>
        <w:t>.</w:t>
      </w:r>
      <w:r w:rsidRPr="009D3538">
        <w:rPr>
          <w:rFonts w:ascii="Arial" w:hAnsi="Arial" w:cs="Arial"/>
          <w:sz w:val="48"/>
          <w:szCs w:val="48"/>
        </w:rPr>
        <w:t xml:space="preserve"> – oddíl atletiky</w:t>
      </w:r>
    </w:p>
    <w:p w:rsidR="00605865" w:rsidRPr="009D3538" w:rsidRDefault="00605865" w:rsidP="00605865">
      <w:pPr>
        <w:pStyle w:val="Nadpis3"/>
        <w:jc w:val="center"/>
        <w:rPr>
          <w:rFonts w:ascii="Arial" w:hAnsi="Arial" w:cs="Arial"/>
          <w:sz w:val="44"/>
          <w:szCs w:val="44"/>
        </w:rPr>
      </w:pPr>
    </w:p>
    <w:p w:rsidR="00605865" w:rsidRPr="009D3538" w:rsidRDefault="00605865" w:rsidP="00605865">
      <w:pPr>
        <w:rPr>
          <w:rFonts w:ascii="Arial" w:hAnsi="Arial"/>
          <w:b/>
          <w:sz w:val="44"/>
          <w:szCs w:val="44"/>
        </w:rPr>
      </w:pPr>
    </w:p>
    <w:p w:rsidR="00605865" w:rsidRPr="009D3538" w:rsidRDefault="00605865" w:rsidP="00605865">
      <w:pPr>
        <w:jc w:val="center"/>
        <w:rPr>
          <w:rFonts w:ascii="Arial" w:hAnsi="Arial"/>
          <w:b/>
          <w:sz w:val="28"/>
          <w:szCs w:val="28"/>
        </w:rPr>
      </w:pPr>
    </w:p>
    <w:p w:rsidR="00605865" w:rsidRPr="009D3538" w:rsidRDefault="00605865" w:rsidP="00605865">
      <w:pPr>
        <w:jc w:val="center"/>
        <w:rPr>
          <w:rFonts w:ascii="Arial" w:hAnsi="Arial"/>
          <w:b/>
          <w:sz w:val="28"/>
          <w:szCs w:val="28"/>
        </w:rPr>
      </w:pPr>
      <w:r w:rsidRPr="009D3538">
        <w:rPr>
          <w:rFonts w:ascii="Arial" w:hAnsi="Arial"/>
          <w:b/>
          <w:sz w:val="28"/>
          <w:szCs w:val="28"/>
        </w:rPr>
        <w:t>Sestavili: Roman Odstrčil, Klára Úlehlová</w:t>
      </w:r>
    </w:p>
    <w:p w:rsidR="00605865" w:rsidRPr="009D3538" w:rsidRDefault="00605865" w:rsidP="00605865">
      <w:pPr>
        <w:jc w:val="center"/>
        <w:rPr>
          <w:rFonts w:ascii="Arial" w:hAnsi="Arial"/>
          <w:b/>
          <w:sz w:val="28"/>
          <w:szCs w:val="28"/>
        </w:rPr>
      </w:pPr>
    </w:p>
    <w:p w:rsidR="00605865" w:rsidRPr="009D3538" w:rsidRDefault="00605865" w:rsidP="00605865">
      <w:pPr>
        <w:jc w:val="center"/>
        <w:rPr>
          <w:rFonts w:ascii="Arial" w:hAnsi="Arial"/>
          <w:b/>
          <w:sz w:val="28"/>
          <w:szCs w:val="28"/>
        </w:rPr>
      </w:pPr>
    </w:p>
    <w:p w:rsidR="00605865" w:rsidRPr="009D3538" w:rsidRDefault="00605865" w:rsidP="00605865">
      <w:pPr>
        <w:jc w:val="center"/>
        <w:rPr>
          <w:rFonts w:ascii="Arial" w:hAnsi="Arial"/>
          <w:b/>
          <w:sz w:val="28"/>
          <w:szCs w:val="28"/>
        </w:rPr>
      </w:pPr>
    </w:p>
    <w:p w:rsidR="00605865" w:rsidRPr="009D3538" w:rsidRDefault="00605865" w:rsidP="00605865">
      <w:pPr>
        <w:jc w:val="center"/>
        <w:rPr>
          <w:rFonts w:ascii="Arial" w:hAnsi="Arial"/>
          <w:b/>
          <w:color w:val="FF0000"/>
          <w:sz w:val="28"/>
          <w:szCs w:val="28"/>
        </w:rPr>
      </w:pPr>
      <w:r w:rsidRPr="009D3538">
        <w:rPr>
          <w:rFonts w:ascii="Arial" w:hAnsi="Arial"/>
          <w:b/>
          <w:color w:val="FF0000"/>
          <w:sz w:val="28"/>
          <w:szCs w:val="28"/>
        </w:rPr>
        <w:lastRenderedPageBreak/>
        <w:t>OBSAH</w:t>
      </w:r>
      <w:r>
        <w:rPr>
          <w:rFonts w:ascii="Arial" w:hAnsi="Arial"/>
          <w:b/>
          <w:color w:val="FF0000"/>
          <w:sz w:val="28"/>
          <w:szCs w:val="28"/>
        </w:rPr>
        <w:t xml:space="preserve"> ROČENKY 2019</w:t>
      </w:r>
    </w:p>
    <w:p w:rsidR="00605865" w:rsidRPr="009D3538" w:rsidRDefault="00605865" w:rsidP="00605865">
      <w:pPr>
        <w:jc w:val="center"/>
        <w:rPr>
          <w:rFonts w:ascii="Arial" w:hAnsi="Arial"/>
          <w:b/>
          <w:sz w:val="28"/>
          <w:szCs w:val="28"/>
        </w:rPr>
      </w:pPr>
    </w:p>
    <w:p w:rsidR="00605865" w:rsidRPr="009D3538" w:rsidRDefault="00605865" w:rsidP="00605865">
      <w:pPr>
        <w:pStyle w:val="Odstavecseseznamem"/>
        <w:spacing w:after="0" w:line="240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1. Shrnutí činnosti v roce 2019</w:t>
      </w:r>
      <w:r w:rsidRPr="009D3538">
        <w:rPr>
          <w:rFonts w:ascii="Arial" w:hAnsi="Arial" w:cs="Arial"/>
        </w:rPr>
        <w:tab/>
      </w:r>
      <w:r w:rsidRPr="009D3538">
        <w:rPr>
          <w:rFonts w:ascii="Arial" w:hAnsi="Arial" w:cs="Arial"/>
        </w:rPr>
        <w:tab/>
      </w:r>
      <w:r w:rsidRPr="009D3538">
        <w:rPr>
          <w:rFonts w:ascii="Arial" w:hAnsi="Arial" w:cs="Arial"/>
        </w:rPr>
        <w:tab/>
      </w:r>
      <w:r w:rsidRPr="009D3538">
        <w:rPr>
          <w:rFonts w:ascii="Arial" w:hAnsi="Arial" w:cs="Arial"/>
        </w:rPr>
        <w:tab/>
      </w:r>
      <w:r w:rsidRPr="009D3538">
        <w:rPr>
          <w:rFonts w:ascii="Arial" w:hAnsi="Arial" w:cs="Arial"/>
        </w:rPr>
        <w:tab/>
        <w:t>3</w:t>
      </w:r>
    </w:p>
    <w:p w:rsidR="00605865" w:rsidRPr="009D3538" w:rsidRDefault="00605865" w:rsidP="00605865">
      <w:pPr>
        <w:pStyle w:val="Odstavecseseznamem"/>
        <w:spacing w:after="0" w:line="240" w:lineRule="auto"/>
        <w:ind w:left="0"/>
        <w:jc w:val="both"/>
        <w:rPr>
          <w:rFonts w:ascii="Arial" w:hAnsi="Arial" w:cs="Arial"/>
        </w:rPr>
      </w:pPr>
    </w:p>
    <w:p w:rsidR="00605865" w:rsidRPr="009D3538" w:rsidRDefault="00605865" w:rsidP="00605865">
      <w:pPr>
        <w:pStyle w:val="Odstavecseseznamem"/>
        <w:spacing w:after="0" w:line="240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2. Tabulky soutěží družstev 2019</w:t>
      </w:r>
      <w:r w:rsidRPr="009D3538">
        <w:rPr>
          <w:rFonts w:ascii="Arial" w:hAnsi="Arial" w:cs="Arial"/>
        </w:rPr>
        <w:tab/>
      </w:r>
      <w:r w:rsidRPr="009D3538">
        <w:rPr>
          <w:rFonts w:ascii="Arial" w:hAnsi="Arial" w:cs="Arial"/>
        </w:rPr>
        <w:tab/>
      </w:r>
      <w:r w:rsidRPr="009D3538">
        <w:rPr>
          <w:rFonts w:ascii="Arial" w:hAnsi="Arial" w:cs="Arial"/>
        </w:rPr>
        <w:tab/>
      </w:r>
      <w:r w:rsidRPr="009D3538">
        <w:rPr>
          <w:rFonts w:ascii="Arial" w:hAnsi="Arial" w:cs="Arial"/>
        </w:rPr>
        <w:tab/>
      </w:r>
      <w:r w:rsidRPr="009D3538">
        <w:rPr>
          <w:rFonts w:ascii="Arial" w:hAnsi="Arial" w:cs="Arial"/>
        </w:rPr>
        <w:tab/>
        <w:t>5</w:t>
      </w:r>
    </w:p>
    <w:p w:rsidR="00605865" w:rsidRPr="009D3538" w:rsidRDefault="00605865" w:rsidP="00605865">
      <w:pPr>
        <w:pStyle w:val="Odstavecseseznamem"/>
        <w:spacing w:after="0" w:line="240" w:lineRule="auto"/>
        <w:ind w:left="0"/>
        <w:jc w:val="both"/>
        <w:rPr>
          <w:rFonts w:ascii="Arial" w:hAnsi="Arial" w:cs="Arial"/>
        </w:rPr>
      </w:pPr>
    </w:p>
    <w:p w:rsidR="00605865" w:rsidRPr="009D3538" w:rsidRDefault="00605865" w:rsidP="00605865">
      <w:pPr>
        <w:pStyle w:val="Odstavecseseznamem"/>
        <w:spacing w:after="0" w:line="240" w:lineRule="auto"/>
        <w:ind w:left="0"/>
        <w:jc w:val="both"/>
        <w:rPr>
          <w:rFonts w:ascii="Arial" w:hAnsi="Arial" w:cs="Arial"/>
        </w:rPr>
      </w:pPr>
      <w:r w:rsidRPr="009D3538">
        <w:rPr>
          <w:rFonts w:ascii="Arial" w:hAnsi="Arial" w:cs="Arial"/>
        </w:rPr>
        <w:t xml:space="preserve">3. </w:t>
      </w:r>
      <w:r>
        <w:rPr>
          <w:rFonts w:ascii="Arial" w:hAnsi="Arial" w:cs="Arial"/>
        </w:rPr>
        <w:t>Výkony atletů oddílu v roce 2019</w:t>
      </w:r>
      <w:r w:rsidRPr="009D3538">
        <w:rPr>
          <w:rFonts w:ascii="Arial" w:hAnsi="Arial" w:cs="Arial"/>
        </w:rPr>
        <w:tab/>
      </w:r>
      <w:r w:rsidRPr="009D3538">
        <w:rPr>
          <w:rFonts w:ascii="Arial" w:hAnsi="Arial" w:cs="Arial"/>
        </w:rPr>
        <w:tab/>
      </w:r>
      <w:r w:rsidRPr="009D3538">
        <w:rPr>
          <w:rFonts w:ascii="Arial" w:hAnsi="Arial" w:cs="Arial"/>
        </w:rPr>
        <w:tab/>
      </w:r>
      <w:r w:rsidR="00585D8F">
        <w:rPr>
          <w:rFonts w:ascii="Arial" w:hAnsi="Arial" w:cs="Arial"/>
        </w:rPr>
        <w:tab/>
      </w:r>
      <w:r w:rsidR="00585D8F">
        <w:rPr>
          <w:rFonts w:ascii="Arial" w:hAnsi="Arial" w:cs="Arial"/>
        </w:rPr>
        <w:tab/>
        <w:t>11</w:t>
      </w:r>
      <w:r w:rsidRPr="009D3538">
        <w:rPr>
          <w:rFonts w:ascii="Arial" w:hAnsi="Arial" w:cs="Arial"/>
        </w:rPr>
        <w:tab/>
      </w:r>
      <w:r w:rsidRPr="009D3538">
        <w:rPr>
          <w:rFonts w:ascii="Arial" w:hAnsi="Arial" w:cs="Arial"/>
        </w:rPr>
        <w:tab/>
      </w:r>
    </w:p>
    <w:p w:rsidR="00605865" w:rsidRPr="009D3538" w:rsidRDefault="00605865" w:rsidP="00605865">
      <w:pPr>
        <w:pStyle w:val="Odstavecseseznamem"/>
        <w:spacing w:after="0" w:line="240" w:lineRule="auto"/>
        <w:ind w:left="1416" w:firstLine="708"/>
        <w:jc w:val="both"/>
        <w:rPr>
          <w:rFonts w:ascii="Arial" w:hAnsi="Arial" w:cs="Arial"/>
        </w:rPr>
      </w:pPr>
    </w:p>
    <w:p w:rsidR="00605865" w:rsidRPr="009D3538" w:rsidRDefault="00605865" w:rsidP="00605865">
      <w:pPr>
        <w:pStyle w:val="Odstavecseseznamem"/>
        <w:spacing w:after="0" w:line="240" w:lineRule="auto"/>
        <w:ind w:left="0"/>
        <w:jc w:val="both"/>
        <w:rPr>
          <w:rFonts w:ascii="Arial" w:hAnsi="Arial" w:cs="Arial"/>
        </w:rPr>
      </w:pPr>
      <w:r w:rsidRPr="009D3538">
        <w:rPr>
          <w:rFonts w:ascii="Arial" w:hAnsi="Arial" w:cs="Arial"/>
        </w:rPr>
        <w:t>4. Rekordy oddílu k 31.12.201</w:t>
      </w:r>
      <w:r>
        <w:rPr>
          <w:rFonts w:ascii="Arial" w:hAnsi="Arial" w:cs="Arial"/>
        </w:rPr>
        <w:t>9</w:t>
      </w:r>
      <w:r w:rsidR="00D26E72">
        <w:rPr>
          <w:rFonts w:ascii="Arial" w:hAnsi="Arial" w:cs="Arial"/>
        </w:rPr>
        <w:tab/>
      </w:r>
      <w:r w:rsidR="00D26E72">
        <w:rPr>
          <w:rFonts w:ascii="Arial" w:hAnsi="Arial" w:cs="Arial"/>
        </w:rPr>
        <w:tab/>
      </w:r>
      <w:r w:rsidR="00D26E72">
        <w:rPr>
          <w:rFonts w:ascii="Arial" w:hAnsi="Arial" w:cs="Arial"/>
        </w:rPr>
        <w:tab/>
      </w:r>
      <w:r w:rsidR="00D26E72">
        <w:rPr>
          <w:rFonts w:ascii="Arial" w:hAnsi="Arial" w:cs="Arial"/>
        </w:rPr>
        <w:tab/>
      </w:r>
      <w:r w:rsidR="00D26E72">
        <w:rPr>
          <w:rFonts w:ascii="Arial" w:hAnsi="Arial" w:cs="Arial"/>
        </w:rPr>
        <w:tab/>
        <w:t>26</w:t>
      </w:r>
    </w:p>
    <w:p w:rsidR="00605865" w:rsidRPr="009D3538" w:rsidRDefault="00605865" w:rsidP="00605865">
      <w:pPr>
        <w:pStyle w:val="Odstavecseseznamem"/>
        <w:spacing w:after="0" w:line="240" w:lineRule="auto"/>
        <w:ind w:left="0"/>
        <w:jc w:val="both"/>
        <w:rPr>
          <w:rFonts w:ascii="Arial" w:hAnsi="Arial" w:cs="Arial"/>
        </w:rPr>
      </w:pPr>
    </w:p>
    <w:p w:rsidR="00605865" w:rsidRPr="009D3538" w:rsidRDefault="00605865" w:rsidP="00605865">
      <w:pPr>
        <w:pStyle w:val="Odstavecseseznamem"/>
        <w:spacing w:after="0" w:line="240" w:lineRule="auto"/>
        <w:ind w:left="0"/>
        <w:jc w:val="both"/>
        <w:rPr>
          <w:rFonts w:ascii="Arial" w:hAnsi="Arial" w:cs="Arial"/>
        </w:rPr>
      </w:pPr>
      <w:r w:rsidRPr="009D3538">
        <w:rPr>
          <w:rFonts w:ascii="Arial" w:hAnsi="Arial" w:cs="Arial"/>
        </w:rPr>
        <w:t>5. Medailisté a umíst</w:t>
      </w:r>
      <w:r w:rsidR="00D26E72">
        <w:rPr>
          <w:rFonts w:ascii="Arial" w:hAnsi="Arial" w:cs="Arial"/>
        </w:rPr>
        <w:t>ění na MČR a MMS v roce 2019</w:t>
      </w:r>
      <w:r w:rsidR="00D26E72">
        <w:rPr>
          <w:rFonts w:ascii="Arial" w:hAnsi="Arial" w:cs="Arial"/>
        </w:rPr>
        <w:tab/>
      </w:r>
      <w:r w:rsidR="00D26E72">
        <w:rPr>
          <w:rFonts w:ascii="Arial" w:hAnsi="Arial" w:cs="Arial"/>
        </w:rPr>
        <w:tab/>
        <w:t>41</w:t>
      </w:r>
    </w:p>
    <w:p w:rsidR="00605865" w:rsidRPr="009D3538" w:rsidRDefault="00605865" w:rsidP="00605865">
      <w:pPr>
        <w:pStyle w:val="Odstavecseseznamem"/>
        <w:spacing w:after="0" w:line="240" w:lineRule="auto"/>
        <w:ind w:left="0"/>
        <w:jc w:val="both"/>
        <w:rPr>
          <w:rFonts w:ascii="Arial" w:hAnsi="Arial" w:cs="Arial"/>
        </w:rPr>
      </w:pPr>
    </w:p>
    <w:p w:rsidR="00605865" w:rsidRPr="009D3538" w:rsidRDefault="00605865" w:rsidP="00605865">
      <w:pPr>
        <w:pStyle w:val="Odstavecseseznamem"/>
        <w:spacing w:after="0" w:line="240" w:lineRule="auto"/>
        <w:ind w:left="0"/>
        <w:jc w:val="both"/>
        <w:rPr>
          <w:rFonts w:ascii="Arial" w:hAnsi="Arial" w:cs="Arial"/>
        </w:rPr>
      </w:pPr>
      <w:r w:rsidRPr="009D3538">
        <w:rPr>
          <w:rFonts w:ascii="Arial" w:hAnsi="Arial" w:cs="Arial"/>
        </w:rPr>
        <w:t>6. Přehled odborných kádrů</w:t>
      </w:r>
      <w:r w:rsidRPr="009D3538">
        <w:rPr>
          <w:rFonts w:ascii="Arial" w:hAnsi="Arial" w:cs="Arial"/>
        </w:rPr>
        <w:tab/>
      </w:r>
      <w:r w:rsidRPr="009D3538">
        <w:rPr>
          <w:rFonts w:ascii="Arial" w:hAnsi="Arial" w:cs="Arial"/>
        </w:rPr>
        <w:tab/>
      </w:r>
      <w:r w:rsidRPr="009D3538">
        <w:rPr>
          <w:rFonts w:ascii="Arial" w:hAnsi="Arial" w:cs="Arial"/>
        </w:rPr>
        <w:tab/>
      </w:r>
      <w:r w:rsidRPr="009D3538">
        <w:rPr>
          <w:rFonts w:ascii="Arial" w:hAnsi="Arial" w:cs="Arial"/>
        </w:rPr>
        <w:tab/>
      </w:r>
      <w:r w:rsidRPr="009D3538">
        <w:rPr>
          <w:rFonts w:ascii="Arial" w:hAnsi="Arial" w:cs="Arial"/>
        </w:rPr>
        <w:tab/>
      </w:r>
      <w:r w:rsidRPr="009D3538">
        <w:rPr>
          <w:rFonts w:ascii="Arial" w:hAnsi="Arial" w:cs="Arial"/>
        </w:rPr>
        <w:tab/>
      </w:r>
      <w:r w:rsidR="00D26E72">
        <w:rPr>
          <w:rFonts w:ascii="Arial" w:hAnsi="Arial" w:cs="Arial"/>
        </w:rPr>
        <w:t>43</w:t>
      </w:r>
    </w:p>
    <w:p w:rsidR="00605865" w:rsidRPr="009D3538" w:rsidRDefault="00605865" w:rsidP="00605865">
      <w:pPr>
        <w:pStyle w:val="Odstavecseseznamem"/>
        <w:spacing w:after="0" w:line="240" w:lineRule="auto"/>
        <w:ind w:left="0"/>
        <w:jc w:val="both"/>
        <w:rPr>
          <w:rFonts w:ascii="Arial" w:hAnsi="Arial" w:cs="Arial"/>
        </w:rPr>
      </w:pPr>
    </w:p>
    <w:p w:rsidR="00605865" w:rsidRPr="009D3538" w:rsidRDefault="00605865" w:rsidP="00605865">
      <w:pPr>
        <w:pStyle w:val="Odstavecseseznamem"/>
        <w:spacing w:after="0" w:line="240" w:lineRule="auto"/>
        <w:ind w:left="0"/>
        <w:jc w:val="both"/>
        <w:rPr>
          <w:rFonts w:ascii="Arial" w:hAnsi="Arial" w:cs="Arial"/>
        </w:rPr>
      </w:pPr>
      <w:r w:rsidRPr="009D3538">
        <w:rPr>
          <w:rFonts w:ascii="Arial" w:hAnsi="Arial" w:cs="Arial"/>
        </w:rPr>
        <w:t>7. Nejlepší sportovci oddílu za rok 20</w:t>
      </w:r>
      <w:r>
        <w:rPr>
          <w:rFonts w:ascii="Arial" w:hAnsi="Arial" w:cs="Arial"/>
        </w:rPr>
        <w:t>19</w:t>
      </w:r>
      <w:r w:rsidR="00D26E72">
        <w:rPr>
          <w:rFonts w:ascii="Arial" w:hAnsi="Arial" w:cs="Arial"/>
        </w:rPr>
        <w:tab/>
      </w:r>
      <w:r w:rsidR="00D26E72">
        <w:rPr>
          <w:rFonts w:ascii="Arial" w:hAnsi="Arial" w:cs="Arial"/>
        </w:rPr>
        <w:tab/>
      </w:r>
      <w:r w:rsidR="00D26E72">
        <w:rPr>
          <w:rFonts w:ascii="Arial" w:hAnsi="Arial" w:cs="Arial"/>
        </w:rPr>
        <w:tab/>
      </w:r>
      <w:r w:rsidR="00D26E72">
        <w:rPr>
          <w:rFonts w:ascii="Arial" w:hAnsi="Arial" w:cs="Arial"/>
        </w:rPr>
        <w:tab/>
        <w:t>43</w:t>
      </w:r>
    </w:p>
    <w:p w:rsidR="00605865" w:rsidRPr="009D3538" w:rsidRDefault="00605865" w:rsidP="00605865">
      <w:pPr>
        <w:spacing w:after="0" w:line="240" w:lineRule="auto"/>
        <w:jc w:val="both"/>
        <w:rPr>
          <w:rFonts w:ascii="Arial" w:hAnsi="Arial"/>
        </w:rPr>
      </w:pPr>
    </w:p>
    <w:p w:rsidR="00605865" w:rsidRPr="009D3538" w:rsidRDefault="00605865" w:rsidP="00605865">
      <w:pPr>
        <w:spacing w:after="0" w:line="240" w:lineRule="auto"/>
        <w:jc w:val="both"/>
        <w:rPr>
          <w:rFonts w:ascii="Arial" w:hAnsi="Arial"/>
        </w:rPr>
      </w:pPr>
      <w:r w:rsidRPr="009D3538">
        <w:rPr>
          <w:rFonts w:ascii="Arial" w:hAnsi="Arial"/>
        </w:rPr>
        <w:t>8. Seznam závodů, kterých se zú</w:t>
      </w:r>
      <w:r w:rsidR="00D26E72">
        <w:rPr>
          <w:rFonts w:ascii="Arial" w:hAnsi="Arial"/>
        </w:rPr>
        <w:t>častnili závodníci SK Hranice</w:t>
      </w:r>
      <w:r w:rsidR="00D26E72">
        <w:rPr>
          <w:rFonts w:ascii="Arial" w:hAnsi="Arial"/>
        </w:rPr>
        <w:tab/>
        <w:t>44</w:t>
      </w:r>
    </w:p>
    <w:p w:rsidR="00605865" w:rsidRPr="009D3538" w:rsidRDefault="00605865" w:rsidP="00605865">
      <w:pPr>
        <w:rPr>
          <w:rFonts w:ascii="Arial" w:hAnsi="Arial"/>
          <w:b/>
          <w:sz w:val="28"/>
          <w:szCs w:val="28"/>
        </w:rPr>
      </w:pPr>
    </w:p>
    <w:p w:rsidR="00605865" w:rsidRPr="009D3538" w:rsidRDefault="00605865" w:rsidP="00605865">
      <w:pPr>
        <w:jc w:val="center"/>
        <w:rPr>
          <w:rFonts w:ascii="Arial" w:hAnsi="Arial"/>
          <w:b/>
          <w:sz w:val="28"/>
          <w:szCs w:val="28"/>
        </w:rPr>
      </w:pPr>
    </w:p>
    <w:p w:rsidR="00605865" w:rsidRPr="009D3538" w:rsidRDefault="00605865" w:rsidP="00605865">
      <w:pPr>
        <w:jc w:val="center"/>
        <w:rPr>
          <w:rFonts w:ascii="Arial" w:hAnsi="Arial"/>
          <w:b/>
          <w:sz w:val="28"/>
          <w:szCs w:val="28"/>
        </w:rPr>
      </w:pPr>
    </w:p>
    <w:p w:rsidR="00605865" w:rsidRPr="009D3538" w:rsidRDefault="00605865" w:rsidP="00605865">
      <w:pPr>
        <w:jc w:val="center"/>
        <w:rPr>
          <w:rFonts w:ascii="Arial" w:hAnsi="Arial"/>
          <w:b/>
          <w:sz w:val="28"/>
          <w:szCs w:val="28"/>
        </w:rPr>
      </w:pPr>
    </w:p>
    <w:p w:rsidR="00605865" w:rsidRPr="009D3538" w:rsidRDefault="00605865" w:rsidP="00605865">
      <w:pPr>
        <w:jc w:val="center"/>
        <w:rPr>
          <w:rFonts w:ascii="Arial" w:hAnsi="Arial"/>
          <w:b/>
          <w:sz w:val="28"/>
          <w:szCs w:val="28"/>
        </w:rPr>
      </w:pPr>
    </w:p>
    <w:p w:rsidR="00605865" w:rsidRPr="009D3538" w:rsidRDefault="00605865" w:rsidP="00605865">
      <w:pPr>
        <w:jc w:val="center"/>
        <w:rPr>
          <w:rFonts w:ascii="Arial" w:hAnsi="Arial"/>
          <w:b/>
          <w:sz w:val="28"/>
          <w:szCs w:val="28"/>
        </w:rPr>
      </w:pPr>
    </w:p>
    <w:p w:rsidR="00605865" w:rsidRPr="009D3538" w:rsidRDefault="00605865" w:rsidP="00605865">
      <w:pPr>
        <w:jc w:val="center"/>
        <w:rPr>
          <w:rFonts w:ascii="Arial" w:hAnsi="Arial"/>
          <w:b/>
          <w:sz w:val="28"/>
          <w:szCs w:val="28"/>
        </w:rPr>
      </w:pPr>
    </w:p>
    <w:p w:rsidR="00605865" w:rsidRPr="009D3538" w:rsidRDefault="00605865" w:rsidP="00605865">
      <w:pPr>
        <w:jc w:val="center"/>
        <w:rPr>
          <w:rFonts w:ascii="Arial" w:hAnsi="Arial"/>
          <w:b/>
          <w:sz w:val="28"/>
          <w:szCs w:val="28"/>
        </w:rPr>
      </w:pPr>
    </w:p>
    <w:p w:rsidR="00605865" w:rsidRPr="009D3538" w:rsidRDefault="00605865" w:rsidP="00605865">
      <w:pPr>
        <w:jc w:val="center"/>
        <w:rPr>
          <w:rFonts w:ascii="Arial" w:hAnsi="Arial"/>
          <w:b/>
          <w:sz w:val="28"/>
          <w:szCs w:val="28"/>
        </w:rPr>
      </w:pPr>
    </w:p>
    <w:p w:rsidR="00605865" w:rsidRPr="009D3538" w:rsidRDefault="00605865" w:rsidP="00605865">
      <w:pPr>
        <w:jc w:val="center"/>
        <w:rPr>
          <w:rFonts w:ascii="Arial" w:hAnsi="Arial"/>
          <w:b/>
          <w:sz w:val="28"/>
          <w:szCs w:val="28"/>
        </w:rPr>
      </w:pPr>
    </w:p>
    <w:p w:rsidR="00605865" w:rsidRPr="009D3538" w:rsidRDefault="00605865" w:rsidP="00605865">
      <w:pPr>
        <w:jc w:val="center"/>
        <w:rPr>
          <w:rFonts w:ascii="Arial" w:hAnsi="Arial"/>
          <w:b/>
          <w:sz w:val="28"/>
          <w:szCs w:val="28"/>
        </w:rPr>
      </w:pPr>
    </w:p>
    <w:p w:rsidR="00605865" w:rsidRPr="009D3538" w:rsidRDefault="00605865" w:rsidP="00605865">
      <w:pPr>
        <w:jc w:val="center"/>
        <w:rPr>
          <w:rFonts w:ascii="Arial" w:hAnsi="Arial"/>
          <w:b/>
          <w:sz w:val="28"/>
          <w:szCs w:val="28"/>
        </w:rPr>
      </w:pPr>
    </w:p>
    <w:p w:rsidR="00605865" w:rsidRPr="009D3538" w:rsidRDefault="00605865" w:rsidP="00605865">
      <w:pPr>
        <w:jc w:val="center"/>
        <w:rPr>
          <w:rFonts w:ascii="Arial" w:hAnsi="Arial"/>
          <w:b/>
          <w:sz w:val="28"/>
          <w:szCs w:val="28"/>
        </w:rPr>
      </w:pPr>
    </w:p>
    <w:p w:rsidR="00605865" w:rsidRPr="009D3538" w:rsidRDefault="00605865" w:rsidP="00605865">
      <w:pPr>
        <w:rPr>
          <w:rFonts w:ascii="Arial" w:hAnsi="Arial"/>
          <w:b/>
          <w:sz w:val="28"/>
          <w:szCs w:val="28"/>
        </w:rPr>
      </w:pPr>
    </w:p>
    <w:p w:rsidR="00605865" w:rsidRDefault="00605865" w:rsidP="00605865">
      <w:pPr>
        <w:rPr>
          <w:rFonts w:ascii="Arial" w:hAnsi="Arial"/>
          <w:b/>
          <w:sz w:val="28"/>
          <w:szCs w:val="28"/>
        </w:rPr>
      </w:pPr>
    </w:p>
    <w:p w:rsidR="00585D8F" w:rsidRDefault="00585D8F" w:rsidP="00605865">
      <w:pPr>
        <w:rPr>
          <w:rFonts w:ascii="Arial" w:hAnsi="Arial"/>
          <w:b/>
          <w:sz w:val="28"/>
          <w:szCs w:val="28"/>
        </w:rPr>
      </w:pPr>
    </w:p>
    <w:p w:rsidR="00585D8F" w:rsidRPr="009D3538" w:rsidRDefault="00585D8F" w:rsidP="00605865">
      <w:pPr>
        <w:rPr>
          <w:rFonts w:ascii="Arial" w:hAnsi="Arial"/>
          <w:b/>
          <w:sz w:val="28"/>
          <w:szCs w:val="28"/>
        </w:rPr>
      </w:pPr>
    </w:p>
    <w:p w:rsidR="00605865" w:rsidRPr="009D3538" w:rsidRDefault="00605865" w:rsidP="00605865">
      <w:pPr>
        <w:spacing w:after="0" w:line="240" w:lineRule="auto"/>
        <w:jc w:val="center"/>
        <w:rPr>
          <w:rFonts w:ascii="Arial" w:hAnsi="Arial"/>
          <w:b/>
          <w:color w:val="FF0000"/>
          <w:sz w:val="28"/>
          <w:szCs w:val="28"/>
        </w:rPr>
      </w:pPr>
      <w:r w:rsidRPr="009D3538">
        <w:rPr>
          <w:rFonts w:ascii="Arial" w:hAnsi="Arial"/>
          <w:b/>
          <w:color w:val="FF0000"/>
          <w:sz w:val="28"/>
          <w:szCs w:val="28"/>
        </w:rPr>
        <w:lastRenderedPageBreak/>
        <w:t xml:space="preserve">1. </w:t>
      </w:r>
      <w:r>
        <w:rPr>
          <w:rFonts w:ascii="Arial" w:hAnsi="Arial"/>
          <w:b/>
          <w:color w:val="FF0000"/>
          <w:sz w:val="28"/>
          <w:szCs w:val="28"/>
        </w:rPr>
        <w:t>SHRNUTÍ ČINNOSTI V ROCE 2019</w:t>
      </w:r>
    </w:p>
    <w:p w:rsidR="00605865" w:rsidRDefault="00605865" w:rsidP="006A1F0D">
      <w:pPr>
        <w:spacing w:after="0" w:line="240" w:lineRule="auto"/>
        <w:jc w:val="center"/>
        <w:rPr>
          <w:rFonts w:asciiTheme="minorBidi" w:hAnsiTheme="minorBidi"/>
          <w:b/>
        </w:rPr>
      </w:pPr>
    </w:p>
    <w:p w:rsidR="00605865" w:rsidRPr="00605865" w:rsidRDefault="00605865" w:rsidP="00605865">
      <w:pPr>
        <w:spacing w:after="0" w:line="240" w:lineRule="auto"/>
        <w:ind w:firstLine="426"/>
        <w:rPr>
          <w:rFonts w:ascii="Arial" w:eastAsia="Calibri" w:hAnsi="Arial" w:cs="Arial"/>
        </w:rPr>
      </w:pPr>
      <w:r w:rsidRPr="00605865">
        <w:rPr>
          <w:rFonts w:ascii="Arial" w:eastAsia="Calibri" w:hAnsi="Arial" w:cs="Arial"/>
        </w:rPr>
        <w:t>Opět po roce přicházejí nejenom vánoce ale také tradiční zhodnocení letošní atletické sezóny. Měřeno optikou počtu medailí, to byl rok poměrně plodný. Sedm medailí z Mistrovství ČR, byť tedy až na jedinou výjimku veteránského, jedna medaile z mládežnické o</w:t>
      </w:r>
      <w:r w:rsidR="000C4CCE">
        <w:rPr>
          <w:rFonts w:ascii="Arial" w:eastAsia="Calibri" w:hAnsi="Arial" w:cs="Arial"/>
        </w:rPr>
        <w:t>lympiády a sedmnáct medailí z </w:t>
      </w:r>
      <w:r w:rsidRPr="00605865">
        <w:rPr>
          <w:rFonts w:ascii="Arial" w:eastAsia="Calibri" w:hAnsi="Arial" w:cs="Arial"/>
        </w:rPr>
        <w:t xml:space="preserve">Mistrovství Moravy a Slezska, to nejsou vůbec špatné výsledky. </w:t>
      </w:r>
    </w:p>
    <w:p w:rsidR="00605865" w:rsidRPr="00605865" w:rsidRDefault="00605865" w:rsidP="00605865">
      <w:pPr>
        <w:spacing w:after="0" w:line="240" w:lineRule="auto"/>
        <w:ind w:firstLine="426"/>
        <w:rPr>
          <w:rFonts w:ascii="Arial" w:eastAsia="Calibri" w:hAnsi="Arial" w:cs="Arial"/>
        </w:rPr>
      </w:pPr>
      <w:r w:rsidRPr="00605865">
        <w:rPr>
          <w:rFonts w:ascii="Arial" w:eastAsia="Calibri" w:hAnsi="Arial" w:cs="Arial"/>
        </w:rPr>
        <w:t>Když se zastavíme u individuálních Mistrovství ČR</w:t>
      </w:r>
      <w:r>
        <w:rPr>
          <w:rFonts w:ascii="Arial" w:eastAsia="Calibri" w:hAnsi="Arial" w:cs="Arial"/>
        </w:rPr>
        <w:t>, tak největším úspěchem loňské</w:t>
      </w:r>
      <w:r w:rsidRPr="00605865">
        <w:rPr>
          <w:rFonts w:ascii="Arial" w:eastAsia="Calibri" w:hAnsi="Arial" w:cs="Arial"/>
        </w:rPr>
        <w:t xml:space="preserve"> sezóny je bronzová medaile dorostenky Adély Dostálo</w:t>
      </w:r>
      <w:r w:rsidR="003A2B24">
        <w:rPr>
          <w:rFonts w:ascii="Arial" w:eastAsia="Calibri" w:hAnsi="Arial" w:cs="Arial"/>
        </w:rPr>
        <w:t>vé v běhu na 800 m. Zbylých sedm medailí vybojovali</w:t>
      </w:r>
      <w:r w:rsidRPr="00605865">
        <w:rPr>
          <w:rFonts w:ascii="Arial" w:eastAsia="Calibri" w:hAnsi="Arial" w:cs="Arial"/>
        </w:rPr>
        <w:t xml:space="preserve"> hranické veteránky</w:t>
      </w:r>
      <w:r w:rsidR="003A2B24">
        <w:rPr>
          <w:rFonts w:ascii="Arial" w:eastAsia="Calibri" w:hAnsi="Arial" w:cs="Arial"/>
        </w:rPr>
        <w:t xml:space="preserve"> a jeden veterán</w:t>
      </w:r>
      <w:r w:rsidRPr="00605865">
        <w:rPr>
          <w:rFonts w:ascii="Arial" w:eastAsia="Calibri" w:hAnsi="Arial" w:cs="Arial"/>
        </w:rPr>
        <w:t>. Nejpilnější závodnicí i sběratelkou cenných kovů je v tomto ohledu Iva Podjuklová, která vybojovala tři zlata (1500 m, štafeta 4 x 100 m a půlmaraton veteránek 45 - 49 let) a jedno stříbro z méně známé disciplíny - klasický pětiboj. Zuza</w:t>
      </w:r>
      <w:r w:rsidR="000C4CCE">
        <w:rPr>
          <w:rFonts w:ascii="Arial" w:eastAsia="Calibri" w:hAnsi="Arial" w:cs="Arial"/>
        </w:rPr>
        <w:t>na Kročová vybojovala stříbro v </w:t>
      </w:r>
      <w:r w:rsidRPr="00605865">
        <w:rPr>
          <w:rFonts w:ascii="Arial" w:eastAsia="Calibri" w:hAnsi="Arial" w:cs="Arial"/>
        </w:rPr>
        <w:t>půlmaratonu veteránek 40 - 44 let. Klára Úlehlová si odvezla rovněž stříbro z veteránského Mistrovství ČR v sedmiboji.</w:t>
      </w:r>
      <w:r w:rsidR="003A2B24">
        <w:rPr>
          <w:rFonts w:ascii="Arial" w:eastAsia="Calibri" w:hAnsi="Arial" w:cs="Arial"/>
        </w:rPr>
        <w:t xml:space="preserve"> Zbyněk Šebesta si odvezl bronz z veteránského MČR v hodu kladivem.</w:t>
      </w:r>
    </w:p>
    <w:p w:rsidR="00605865" w:rsidRPr="00605865" w:rsidRDefault="00605865" w:rsidP="00605865">
      <w:pPr>
        <w:spacing w:after="0" w:line="240" w:lineRule="auto"/>
        <w:ind w:firstLine="426"/>
        <w:rPr>
          <w:rFonts w:ascii="Arial" w:eastAsia="Calibri" w:hAnsi="Arial" w:cs="Arial"/>
        </w:rPr>
      </w:pPr>
      <w:r w:rsidRPr="00605865">
        <w:rPr>
          <w:rFonts w:ascii="Arial" w:eastAsia="Calibri" w:hAnsi="Arial" w:cs="Arial"/>
        </w:rPr>
        <w:t>Radost nám udělala také mladá závodnice Kateřina Kasparová, která vybojovala senzační stříbro na Letní olympiádě dětí a mládeže v hodu oštěpem. Iva Podjuklová reprezentovala ČR na Mezistátním utkání veteránů, kde v běhu na 1500 m obsadila 10. místo.</w:t>
      </w:r>
    </w:p>
    <w:p w:rsidR="00605865" w:rsidRPr="00605865" w:rsidRDefault="00605865" w:rsidP="00605865">
      <w:pPr>
        <w:spacing w:after="0" w:line="240" w:lineRule="auto"/>
        <w:ind w:firstLine="426"/>
        <w:rPr>
          <w:rFonts w:ascii="Arial" w:eastAsia="Calibri" w:hAnsi="Arial" w:cs="Arial"/>
        </w:rPr>
      </w:pPr>
      <w:r w:rsidRPr="00605865">
        <w:rPr>
          <w:rFonts w:ascii="Arial" w:eastAsia="Calibri" w:hAnsi="Arial" w:cs="Arial"/>
        </w:rPr>
        <w:t>Medailí z Mistro</w:t>
      </w:r>
      <w:r>
        <w:rPr>
          <w:rFonts w:ascii="Arial" w:eastAsia="Calibri" w:hAnsi="Arial" w:cs="Arial"/>
        </w:rPr>
        <w:t xml:space="preserve">vství Moravy a Slezska se </w:t>
      </w:r>
      <w:r w:rsidRPr="00605865">
        <w:rPr>
          <w:rFonts w:ascii="Arial" w:eastAsia="Calibri" w:hAnsi="Arial" w:cs="Arial"/>
        </w:rPr>
        <w:t xml:space="preserve">sešlo požehnaně (sedmnáct). Zlato to však bylo jediné a vybojoval ho starší žák Karel Brychta v běhu na 300 m. Stříbrných cenných kovů to bylo jedenáct - mladší žákyně Kateřina Kasparová v oštěpu, starší žákyně Barbora Odstrčilová v kouli, starší žák Karel Brychta v dálce venku i v hale, dorostenka Adéla Dostálová na osmistovce v hale, dorostenka Kristýna Podjuklová v běhu na 3000 m, žena Zuzana Kročová v půlmaratonu, muži Rostislav Kolář v chůzi a Ladislav Koutný na šedesátce překážek v hale a žena Klára Úlehlová na čtyřstovce překážek a v halovém pětiboji. Bronz vybojovala Klára Úlehlová v krosu, další čtyři bronzové kovy pocházejí z halových disciplín. Adély Dostálová (dorostenka) a Zdražilová (juniorka) je vybojovaly na čtyřstovce, ženy Michaela Hynčicová na šedesátce překážek a Tereza </w:t>
      </w:r>
      <w:proofErr w:type="spellStart"/>
      <w:r w:rsidRPr="00605865">
        <w:rPr>
          <w:rFonts w:ascii="Arial" w:eastAsia="Calibri" w:hAnsi="Arial" w:cs="Arial"/>
        </w:rPr>
        <w:t>Indruchová</w:t>
      </w:r>
      <w:proofErr w:type="spellEnd"/>
      <w:r w:rsidRPr="00605865">
        <w:rPr>
          <w:rFonts w:ascii="Arial" w:eastAsia="Calibri" w:hAnsi="Arial" w:cs="Arial"/>
        </w:rPr>
        <w:t xml:space="preserve"> na trojce.</w:t>
      </w:r>
    </w:p>
    <w:p w:rsidR="00605865" w:rsidRPr="00605865" w:rsidRDefault="00605865" w:rsidP="00605865">
      <w:pPr>
        <w:spacing w:after="0" w:line="240" w:lineRule="auto"/>
        <w:ind w:firstLine="426"/>
        <w:rPr>
          <w:rFonts w:ascii="Arial" w:eastAsia="Calibri" w:hAnsi="Arial" w:cs="Arial"/>
        </w:rPr>
      </w:pPr>
      <w:r w:rsidRPr="00605865">
        <w:rPr>
          <w:rFonts w:ascii="Arial" w:eastAsia="Calibri" w:hAnsi="Arial" w:cs="Arial"/>
        </w:rPr>
        <w:t xml:space="preserve">Družstva dospělých ve II. lize (skupina D) </w:t>
      </w:r>
      <w:r>
        <w:rPr>
          <w:rFonts w:ascii="Arial" w:eastAsia="Calibri" w:hAnsi="Arial" w:cs="Arial"/>
        </w:rPr>
        <w:t xml:space="preserve">měla </w:t>
      </w:r>
      <w:r w:rsidRPr="00605865">
        <w:rPr>
          <w:rFonts w:ascii="Arial" w:eastAsia="Calibri" w:hAnsi="Arial" w:cs="Arial"/>
        </w:rPr>
        <w:t xml:space="preserve">poměrně velkou konkurenci, především zálohy extraligových Vítkovic (muži i ženy) soutěže zcela ovládly. </w:t>
      </w:r>
      <w:r>
        <w:rPr>
          <w:rFonts w:ascii="Arial" w:eastAsia="Calibri" w:hAnsi="Arial" w:cs="Arial"/>
        </w:rPr>
        <w:t>Loni</w:t>
      </w:r>
      <w:r w:rsidRPr="00605865">
        <w:rPr>
          <w:rFonts w:ascii="Arial" w:eastAsia="Calibri" w:hAnsi="Arial" w:cs="Arial"/>
        </w:rPr>
        <w:t xml:space="preserve"> se poprvé stalo, že hranické ženy obsadily lepší pozici než hraničtí muži. Ženy obsadily v devítičlenné soutěži čtvrté místo a postoupily do baráže, kde skončily osmé. Muži skončili ve čtrnáctičlenné soutěži šestí. Nejvíce bodů svým týmům přinesli Adéla Dostálová a jediná letošní hostující posila - vrhač Pavel Kukla. Nutno dodat, že hranická družstva jsou nyní ve zcela rozdílných pozicích. Zatímco do družstva žen dorůstá silná generace šikovných děvčat, muži se naopak potýkají s odcházením některých opor a následovníci tam až na některé výjimky chybí.</w:t>
      </w:r>
    </w:p>
    <w:p w:rsidR="00605865" w:rsidRPr="00605865" w:rsidRDefault="00605865" w:rsidP="00605865">
      <w:pPr>
        <w:spacing w:after="0" w:line="240" w:lineRule="auto"/>
        <w:ind w:firstLine="426"/>
        <w:rPr>
          <w:rFonts w:ascii="Arial" w:eastAsia="Calibri" w:hAnsi="Arial" w:cs="Arial"/>
        </w:rPr>
      </w:pPr>
      <w:r w:rsidRPr="00605865">
        <w:rPr>
          <w:rFonts w:ascii="Arial" w:eastAsia="Calibri" w:hAnsi="Arial" w:cs="Arial"/>
        </w:rPr>
        <w:t>Družstva mládeže se stále potýkají s nízkým počtem závodníků oproti konkurenci. U mladších kategorií je však alespoň u dívek vidět světlejší budoucnost. Ve starším žactvu skončila družstva hochů i dívek na posledních šestých místech. Nejvíce bodovali Karel Brychta a Barbora Odstrčilová. Mladší žákyně obsadily pěkné páté místo z deseti týmů, mladší žáci byli poslední sedmí. Nejvíce body přispěli Kateřina Kasparová a David Karola. V přípravkách skonč</w:t>
      </w:r>
      <w:r w:rsidR="000C4CCE">
        <w:rPr>
          <w:rFonts w:ascii="Arial" w:eastAsia="Calibri" w:hAnsi="Arial" w:cs="Arial"/>
        </w:rPr>
        <w:t>ily dívky šesté z devíti týmů a </w:t>
      </w:r>
      <w:r w:rsidRPr="00605865">
        <w:rPr>
          <w:rFonts w:ascii="Arial" w:eastAsia="Calibri" w:hAnsi="Arial" w:cs="Arial"/>
        </w:rPr>
        <w:t>hoši opět poslední devátí. Nejvíce bodující závodníci byli Romana Odstrčilová a Jakub Holeček.</w:t>
      </w:r>
    </w:p>
    <w:p w:rsidR="00605865" w:rsidRPr="00605865" w:rsidRDefault="00605865" w:rsidP="00605865">
      <w:pPr>
        <w:spacing w:after="0" w:line="240" w:lineRule="auto"/>
        <w:ind w:firstLine="426"/>
        <w:rPr>
          <w:rFonts w:ascii="Arial" w:eastAsia="Calibri" w:hAnsi="Arial" w:cs="Arial"/>
        </w:rPr>
      </w:pPr>
      <w:r w:rsidRPr="00605865">
        <w:rPr>
          <w:rFonts w:ascii="Arial" w:eastAsia="Calibri" w:hAnsi="Arial" w:cs="Arial"/>
        </w:rPr>
        <w:t>Mladým hranickým atletům se dařilo i v Běžeckém poháru dětí a mládeže Olomouckého kraje. L</w:t>
      </w:r>
      <w:r>
        <w:rPr>
          <w:rFonts w:ascii="Arial" w:eastAsia="Calibri" w:hAnsi="Arial" w:cs="Arial"/>
        </w:rPr>
        <w:t>oni</w:t>
      </w:r>
      <w:r w:rsidRPr="00605865">
        <w:rPr>
          <w:rFonts w:ascii="Arial" w:eastAsia="Calibri" w:hAnsi="Arial" w:cs="Arial"/>
        </w:rPr>
        <w:t xml:space="preserve"> v něm bylo zařazených devět závodů, do celkového pořadí se započítávalo šest nejlepších výsledků. V celkovém hodnocení poháru si nejlépe vedl starší žák Ondřej Glet a dorostenka Kristýna Podjuklová, kteří své kategorie ovládli, v dorostenkách pak byla Veronika Svobodová druhá a Adéla Dostálová třetí. V kategorii přípravek ročníku narození 2010-11 obsadil Tomáš Hub třetí místo. Další čtyři hraničtí závodníci obsadili nepopulární ale velmi pěkná čtvrtá místa. Byli to dorostenec Radim Spilka, starší žák Vojtěch Nevyjel, starší žákyně Zuzana Slobodová a mladší žák David Karola.</w:t>
      </w:r>
    </w:p>
    <w:p w:rsidR="00605865" w:rsidRPr="00605865" w:rsidRDefault="00605865" w:rsidP="00605865">
      <w:pPr>
        <w:spacing w:after="0" w:line="240" w:lineRule="auto"/>
        <w:ind w:firstLine="426"/>
        <w:rPr>
          <w:rFonts w:ascii="Arial" w:eastAsia="Calibri" w:hAnsi="Arial" w:cs="Arial"/>
        </w:rPr>
      </w:pPr>
      <w:r w:rsidRPr="00605865">
        <w:rPr>
          <w:rFonts w:ascii="Arial" w:eastAsia="Calibri" w:hAnsi="Arial" w:cs="Arial"/>
        </w:rPr>
        <w:t>Co se t</w:t>
      </w:r>
      <w:r>
        <w:rPr>
          <w:rFonts w:ascii="Arial" w:eastAsia="Calibri" w:hAnsi="Arial" w:cs="Arial"/>
        </w:rPr>
        <w:t>ýče pořádání závodů, tak loňský</w:t>
      </w:r>
      <w:r w:rsidRPr="00605865">
        <w:rPr>
          <w:rFonts w:ascii="Arial" w:eastAsia="Calibri" w:hAnsi="Arial" w:cs="Arial"/>
        </w:rPr>
        <w:t xml:space="preserve"> rok nijak nevyčníval z průměru, oproti hektickému roku 2018, byl letošek o poznání klidnější. Začalo to tradičně Během v</w:t>
      </w:r>
      <w:r w:rsidR="000C4CCE">
        <w:rPr>
          <w:rFonts w:ascii="Arial" w:eastAsia="Calibri" w:hAnsi="Arial" w:cs="Arial"/>
        </w:rPr>
        <w:t>ítězství, Hranickou dvacítkou a </w:t>
      </w:r>
      <w:r w:rsidRPr="00605865">
        <w:rPr>
          <w:rFonts w:ascii="Arial" w:eastAsia="Calibri" w:hAnsi="Arial" w:cs="Arial"/>
        </w:rPr>
        <w:t xml:space="preserve">Hranickou desítkou v sobotu 6. dubna, sjelo se celkem 322 závodníků. Ve čtvrtek 25. dubna jsme pak pořádali Okresní přebory, 30. dubna Oddílové kolo Čokoládové tretry. V sobotu 18. května pak bylo na programu 1. kolo II. ligy, přesně o měsíc později přišlo na řadu 3. kolo Krajské soutěže družstev mladšího žactva. Na podzim, přesně 22. září jsme pořádali poměrně náročnou akci - Mistrovství Moravy a Slezska mladšího žactva za účasti 343 závodníků z 36 moravských oddílů. Chybět nemohly samozřejmě ani tradiční závody pro hranickou drobotinu - červnový Hranický čtyřboj a říjnové Zavírání dráhy. V sobotu 10. srpna se na hranickém stadioně konala již potřetí </w:t>
      </w:r>
      <w:r w:rsidRPr="00605865">
        <w:rPr>
          <w:rFonts w:ascii="Arial" w:eastAsia="Calibri" w:hAnsi="Arial" w:cs="Arial"/>
        </w:rPr>
        <w:lastRenderedPageBreak/>
        <w:t>Pivní míle. L</w:t>
      </w:r>
      <w:r>
        <w:rPr>
          <w:rFonts w:ascii="Arial" w:eastAsia="Calibri" w:hAnsi="Arial" w:cs="Arial"/>
        </w:rPr>
        <w:t>oňský</w:t>
      </w:r>
      <w:r w:rsidRPr="00605865">
        <w:rPr>
          <w:rFonts w:ascii="Arial" w:eastAsia="Calibri" w:hAnsi="Arial" w:cs="Arial"/>
        </w:rPr>
        <w:t xml:space="preserve"> ročník byl s rekordní účastí 36 jednotlivců. N</w:t>
      </w:r>
      <w:r w:rsidR="000C4CCE">
        <w:rPr>
          <w:rFonts w:ascii="Arial" w:eastAsia="Calibri" w:hAnsi="Arial" w:cs="Arial"/>
        </w:rPr>
        <w:t>ovinkou byla také soutěž týmů a </w:t>
      </w:r>
      <w:r w:rsidRPr="00605865">
        <w:rPr>
          <w:rFonts w:ascii="Arial" w:eastAsia="Calibri" w:hAnsi="Arial" w:cs="Arial"/>
        </w:rPr>
        <w:t>atraktivní závod štafet. Jednotlivce vyhrál František Zlámal v čase 7:20. Soutěž týmů i štafetu ovládl Beer Mile Club Prague.</w:t>
      </w:r>
    </w:p>
    <w:p w:rsidR="0006512E" w:rsidRDefault="00605865" w:rsidP="0006512E">
      <w:pPr>
        <w:spacing w:after="0" w:line="240" w:lineRule="auto"/>
        <w:ind w:firstLine="426"/>
        <w:rPr>
          <w:rFonts w:ascii="Arial" w:eastAsia="Calibri" w:hAnsi="Arial" w:cs="Arial"/>
        </w:rPr>
      </w:pPr>
      <w:r w:rsidRPr="00605865">
        <w:rPr>
          <w:rFonts w:ascii="Arial" w:eastAsia="Calibri" w:hAnsi="Arial" w:cs="Arial"/>
        </w:rPr>
        <w:t xml:space="preserve">K </w:t>
      </w:r>
      <w:r w:rsidR="0006512E">
        <w:rPr>
          <w:rFonts w:ascii="Arial" w:eastAsia="Calibri" w:hAnsi="Arial" w:cs="Arial"/>
        </w:rPr>
        <w:t>3</w:t>
      </w:r>
      <w:r w:rsidRPr="00605865">
        <w:rPr>
          <w:rFonts w:ascii="Arial" w:eastAsia="Calibri" w:hAnsi="Arial" w:cs="Arial"/>
        </w:rPr>
        <w:t>1.1</w:t>
      </w:r>
      <w:r w:rsidR="0006512E">
        <w:rPr>
          <w:rFonts w:ascii="Arial" w:eastAsia="Calibri" w:hAnsi="Arial" w:cs="Arial"/>
        </w:rPr>
        <w:t>2</w:t>
      </w:r>
      <w:r w:rsidRPr="00605865">
        <w:rPr>
          <w:rFonts w:ascii="Arial" w:eastAsia="Calibri" w:hAnsi="Arial" w:cs="Arial"/>
        </w:rPr>
        <w:t>.</w:t>
      </w:r>
      <w:r w:rsidR="0006512E">
        <w:rPr>
          <w:rFonts w:ascii="Arial" w:eastAsia="Calibri" w:hAnsi="Arial" w:cs="Arial"/>
        </w:rPr>
        <w:t xml:space="preserve"> 2019 oddíl vykazoval celkem 204 členů, z toho 139</w:t>
      </w:r>
      <w:r w:rsidRPr="00605865">
        <w:rPr>
          <w:rFonts w:ascii="Arial" w:eastAsia="Calibri" w:hAnsi="Arial" w:cs="Arial"/>
        </w:rPr>
        <w:t xml:space="preserve"> mládežníků do 18 let. O chod oddílu se momentálně stará třináct aktivních trenérů, rozdělených do pěti tréninkových skupin. Za jejich obětavou a mnohdy nedoceněnou práci mnohokrát děkujeme. Poděkovat se sluší také atletům za jejich vzornou reprezentaci a přejeme jim mnoho úspěchů nejen ve sportu, ale také v osobním životě.</w:t>
      </w: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6B4E0C" w:rsidRDefault="006B4E0C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ind w:firstLine="426"/>
        <w:rPr>
          <w:rFonts w:ascii="Arial" w:eastAsia="Calibri" w:hAnsi="Arial" w:cs="Arial"/>
        </w:rPr>
      </w:pPr>
    </w:p>
    <w:p w:rsidR="0006512E" w:rsidRDefault="0006512E" w:rsidP="0006512E">
      <w:pPr>
        <w:spacing w:after="0" w:line="240" w:lineRule="auto"/>
        <w:jc w:val="center"/>
        <w:rPr>
          <w:rFonts w:ascii="Arial" w:hAnsi="Arial"/>
          <w:b/>
          <w:color w:val="FF0000"/>
          <w:sz w:val="28"/>
          <w:szCs w:val="28"/>
        </w:rPr>
      </w:pPr>
      <w:r w:rsidRPr="009D3538">
        <w:rPr>
          <w:rFonts w:ascii="Arial" w:hAnsi="Arial"/>
          <w:b/>
          <w:color w:val="FF0000"/>
          <w:sz w:val="28"/>
          <w:szCs w:val="28"/>
        </w:rPr>
        <w:lastRenderedPageBreak/>
        <w:t xml:space="preserve">2. </w:t>
      </w:r>
      <w:r>
        <w:rPr>
          <w:rFonts w:ascii="Arial" w:hAnsi="Arial"/>
          <w:b/>
          <w:color w:val="FF0000"/>
          <w:sz w:val="28"/>
          <w:szCs w:val="28"/>
        </w:rPr>
        <w:t>TABULKY SOUTĚŽÍ DRUŽSTEV 2019</w:t>
      </w:r>
    </w:p>
    <w:p w:rsidR="0006512E" w:rsidRPr="009D3538" w:rsidRDefault="0006512E" w:rsidP="0006512E">
      <w:pPr>
        <w:spacing w:after="0" w:line="240" w:lineRule="auto"/>
        <w:jc w:val="center"/>
        <w:rPr>
          <w:rFonts w:ascii="Arial" w:hAnsi="Arial"/>
          <w:b/>
          <w:color w:val="FF0000"/>
          <w:sz w:val="28"/>
          <w:szCs w:val="28"/>
        </w:rPr>
      </w:pPr>
    </w:p>
    <w:p w:rsidR="0006512E" w:rsidRPr="00903AE9" w:rsidRDefault="0006512E" w:rsidP="0006512E">
      <w:pPr>
        <w:spacing w:after="0" w:line="240" w:lineRule="auto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II. liga mužů a žen (skupina D</w:t>
      </w:r>
      <w:r w:rsidRPr="00903AE9">
        <w:rPr>
          <w:rFonts w:ascii="Arial" w:hAnsi="Arial" w:cs="Arial"/>
          <w:b/>
          <w:u w:val="single"/>
        </w:rPr>
        <w:t>)</w:t>
      </w:r>
      <w:r w:rsidR="006B4E0C">
        <w:rPr>
          <w:rFonts w:ascii="Arial" w:hAnsi="Arial" w:cs="Arial"/>
          <w:b/>
          <w:u w:val="single"/>
        </w:rPr>
        <w:t xml:space="preserve"> - základní část</w:t>
      </w:r>
    </w:p>
    <w:p w:rsidR="0006512E" w:rsidRDefault="0006512E" w:rsidP="0006512E">
      <w:pPr>
        <w:spacing w:after="0" w:line="240" w:lineRule="auto"/>
        <w:rPr>
          <w:rFonts w:ascii="Arial" w:hAnsi="Arial" w:cs="Arial"/>
          <w:b/>
        </w:rPr>
      </w:pPr>
    </w:p>
    <w:p w:rsidR="0006512E" w:rsidRDefault="0006512E" w:rsidP="0006512E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1. kolo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18. 5. 2019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Hranice</w:t>
      </w:r>
    </w:p>
    <w:p w:rsidR="0006512E" w:rsidRDefault="0006512E" w:rsidP="0006512E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2. kolo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8. 6. 2019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Olomouc</w:t>
      </w:r>
    </w:p>
    <w:p w:rsidR="0006512E" w:rsidRDefault="0006512E" w:rsidP="0006512E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3. kolo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22. 6. 2019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Šumperk</w:t>
      </w:r>
    </w:p>
    <w:p w:rsidR="0006512E" w:rsidRPr="006B4E0C" w:rsidRDefault="0006512E" w:rsidP="0006512E">
      <w:pPr>
        <w:spacing w:after="0" w:line="240" w:lineRule="auto"/>
        <w:rPr>
          <w:rFonts w:ascii="Arial" w:hAnsi="Arial" w:cs="Arial"/>
        </w:rPr>
      </w:pPr>
      <w:r w:rsidRPr="006B4E0C">
        <w:rPr>
          <w:rFonts w:ascii="Arial" w:hAnsi="Arial" w:cs="Arial"/>
        </w:rPr>
        <w:t>4. kolo</w:t>
      </w:r>
      <w:r w:rsidRPr="006B4E0C">
        <w:rPr>
          <w:rFonts w:ascii="Arial" w:hAnsi="Arial" w:cs="Arial"/>
        </w:rPr>
        <w:tab/>
      </w:r>
      <w:r w:rsidRPr="006B4E0C">
        <w:rPr>
          <w:rFonts w:ascii="Arial" w:hAnsi="Arial" w:cs="Arial"/>
        </w:rPr>
        <w:tab/>
      </w:r>
      <w:r w:rsidRPr="006B4E0C">
        <w:rPr>
          <w:rFonts w:ascii="Arial" w:hAnsi="Arial" w:cs="Arial"/>
        </w:rPr>
        <w:tab/>
        <w:t>25. 8. 2019</w:t>
      </w:r>
      <w:r w:rsidRPr="006B4E0C">
        <w:rPr>
          <w:rFonts w:ascii="Arial" w:hAnsi="Arial" w:cs="Arial"/>
        </w:rPr>
        <w:tab/>
      </w:r>
      <w:r w:rsidRPr="006B4E0C">
        <w:rPr>
          <w:rFonts w:ascii="Arial" w:hAnsi="Arial" w:cs="Arial"/>
        </w:rPr>
        <w:tab/>
        <w:t>Ostrava</w:t>
      </w:r>
    </w:p>
    <w:p w:rsidR="0006512E" w:rsidRDefault="0006512E" w:rsidP="0006512E">
      <w:pPr>
        <w:spacing w:after="0" w:line="240" w:lineRule="auto"/>
        <w:rPr>
          <w:rFonts w:ascii="Arial" w:hAnsi="Arial" w:cs="Arial"/>
          <w:b/>
          <w:i/>
        </w:rPr>
      </w:pPr>
    </w:p>
    <w:p w:rsidR="0006512E" w:rsidRPr="00AC12C2" w:rsidRDefault="0006512E" w:rsidP="0006512E">
      <w:pPr>
        <w:spacing w:after="0" w:line="240" w:lineRule="auto"/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 xml:space="preserve">Muži – konečný stav </w:t>
      </w:r>
    </w:p>
    <w:p w:rsidR="0006512E" w:rsidRDefault="0006512E" w:rsidP="0006512E">
      <w:pPr>
        <w:spacing w:after="0" w:line="240" w:lineRule="auto"/>
        <w:rPr>
          <w:rFonts w:ascii="Arial" w:hAnsi="Arial" w:cs="Arial"/>
          <w:b/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2"/>
        <w:gridCol w:w="3130"/>
        <w:gridCol w:w="1620"/>
        <w:gridCol w:w="1800"/>
      </w:tblGrid>
      <w:tr w:rsidR="0006512E" w:rsidRPr="00A54479" w:rsidTr="006B4E0C">
        <w:tc>
          <w:tcPr>
            <w:tcW w:w="522" w:type="dxa"/>
            <w:shd w:val="clear" w:color="auto" w:fill="auto"/>
            <w:vAlign w:val="center"/>
          </w:tcPr>
          <w:p w:rsidR="0006512E" w:rsidRPr="00A54479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3130" w:type="dxa"/>
            <w:shd w:val="clear" w:color="auto" w:fill="auto"/>
            <w:vAlign w:val="center"/>
          </w:tcPr>
          <w:p w:rsidR="0006512E" w:rsidRPr="00A54479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A54479">
              <w:rPr>
                <w:rFonts w:ascii="Arial" w:hAnsi="Arial" w:cs="Arial"/>
                <w:b/>
              </w:rPr>
              <w:t>Družstvo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06512E" w:rsidRPr="00A54479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A54479">
              <w:rPr>
                <w:rFonts w:ascii="Arial" w:hAnsi="Arial" w:cs="Arial"/>
                <w:b/>
              </w:rPr>
              <w:t>Hlavní body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06512E" w:rsidRPr="00A54479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A54479">
              <w:rPr>
                <w:rFonts w:ascii="Arial" w:hAnsi="Arial" w:cs="Arial"/>
                <w:b/>
              </w:rPr>
              <w:t>Pomocné body</w:t>
            </w:r>
          </w:p>
        </w:tc>
      </w:tr>
      <w:tr w:rsidR="0006512E" w:rsidRPr="00A54479" w:rsidTr="006B4E0C">
        <w:tc>
          <w:tcPr>
            <w:tcW w:w="522" w:type="dxa"/>
            <w:shd w:val="clear" w:color="auto" w:fill="auto"/>
            <w:vAlign w:val="center"/>
          </w:tcPr>
          <w:p w:rsidR="0006512E" w:rsidRPr="00A54479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A54479">
              <w:rPr>
                <w:rFonts w:ascii="Arial" w:hAnsi="Arial" w:cs="Arial"/>
                <w:b/>
              </w:rPr>
              <w:t>1.</w:t>
            </w:r>
          </w:p>
        </w:tc>
        <w:tc>
          <w:tcPr>
            <w:tcW w:w="3130" w:type="dxa"/>
            <w:shd w:val="clear" w:color="auto" w:fill="auto"/>
            <w:vAlign w:val="center"/>
          </w:tcPr>
          <w:p w:rsidR="0006512E" w:rsidRPr="00A54479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SSK Vítkovice B</w:t>
            </w:r>
          </w:p>
        </w:tc>
        <w:tc>
          <w:tcPr>
            <w:tcW w:w="1620" w:type="dxa"/>
            <w:shd w:val="clear" w:color="auto" w:fill="auto"/>
          </w:tcPr>
          <w:p w:rsidR="0006512E" w:rsidRPr="00C91A05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54</w:t>
            </w:r>
          </w:p>
        </w:tc>
        <w:tc>
          <w:tcPr>
            <w:tcW w:w="1800" w:type="dxa"/>
            <w:shd w:val="clear" w:color="auto" w:fill="auto"/>
          </w:tcPr>
          <w:p w:rsidR="0006512E" w:rsidRPr="00C91A05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601</w:t>
            </w:r>
          </w:p>
        </w:tc>
      </w:tr>
      <w:tr w:rsidR="0006512E" w:rsidRPr="00A54479" w:rsidTr="006B4E0C">
        <w:tc>
          <w:tcPr>
            <w:tcW w:w="522" w:type="dxa"/>
            <w:shd w:val="clear" w:color="auto" w:fill="auto"/>
            <w:vAlign w:val="center"/>
          </w:tcPr>
          <w:p w:rsidR="0006512E" w:rsidRPr="00A54479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A54479">
              <w:rPr>
                <w:rFonts w:ascii="Arial" w:hAnsi="Arial" w:cs="Arial"/>
                <w:b/>
              </w:rPr>
              <w:t>2.</w:t>
            </w:r>
          </w:p>
        </w:tc>
        <w:tc>
          <w:tcPr>
            <w:tcW w:w="3130" w:type="dxa"/>
            <w:shd w:val="clear" w:color="auto" w:fill="auto"/>
            <w:vAlign w:val="center"/>
          </w:tcPr>
          <w:p w:rsidR="0006512E" w:rsidRPr="00A54479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AK Olomouc B</w:t>
            </w:r>
          </w:p>
        </w:tc>
        <w:tc>
          <w:tcPr>
            <w:tcW w:w="1620" w:type="dxa"/>
            <w:shd w:val="clear" w:color="auto" w:fill="auto"/>
          </w:tcPr>
          <w:p w:rsidR="0006512E" w:rsidRPr="001451FC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50</w:t>
            </w:r>
          </w:p>
        </w:tc>
        <w:tc>
          <w:tcPr>
            <w:tcW w:w="1800" w:type="dxa"/>
            <w:shd w:val="clear" w:color="auto" w:fill="auto"/>
          </w:tcPr>
          <w:p w:rsidR="0006512E" w:rsidRPr="00C91A05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449,5</w:t>
            </w:r>
          </w:p>
        </w:tc>
      </w:tr>
      <w:tr w:rsidR="0006512E" w:rsidRPr="00A54479" w:rsidTr="006B4E0C">
        <w:tc>
          <w:tcPr>
            <w:tcW w:w="522" w:type="dxa"/>
            <w:shd w:val="clear" w:color="auto" w:fill="auto"/>
            <w:vAlign w:val="center"/>
          </w:tcPr>
          <w:p w:rsidR="0006512E" w:rsidRPr="00A54479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A54479">
              <w:rPr>
                <w:rFonts w:ascii="Arial" w:hAnsi="Arial" w:cs="Arial"/>
                <w:b/>
              </w:rPr>
              <w:t>3.</w:t>
            </w:r>
          </w:p>
        </w:tc>
        <w:tc>
          <w:tcPr>
            <w:tcW w:w="3130" w:type="dxa"/>
            <w:shd w:val="clear" w:color="auto" w:fill="auto"/>
            <w:vAlign w:val="center"/>
          </w:tcPr>
          <w:p w:rsidR="0006512E" w:rsidRPr="00A54479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Atletický klub Havířov, </w:t>
            </w:r>
            <w:proofErr w:type="spellStart"/>
            <w:r>
              <w:rPr>
                <w:rFonts w:ascii="Arial" w:hAnsi="Arial" w:cs="Arial"/>
              </w:rPr>
              <w:t>z.s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  <w:tc>
          <w:tcPr>
            <w:tcW w:w="1620" w:type="dxa"/>
            <w:shd w:val="clear" w:color="auto" w:fill="auto"/>
          </w:tcPr>
          <w:p w:rsidR="0006512E" w:rsidRPr="001451FC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44</w:t>
            </w:r>
          </w:p>
        </w:tc>
        <w:tc>
          <w:tcPr>
            <w:tcW w:w="1800" w:type="dxa"/>
            <w:shd w:val="clear" w:color="auto" w:fill="auto"/>
          </w:tcPr>
          <w:p w:rsidR="0006512E" w:rsidRPr="00C91A05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399,5</w:t>
            </w:r>
          </w:p>
        </w:tc>
      </w:tr>
      <w:tr w:rsidR="0006512E" w:rsidRPr="00A54479" w:rsidTr="006B4E0C">
        <w:tc>
          <w:tcPr>
            <w:tcW w:w="522" w:type="dxa"/>
            <w:shd w:val="clear" w:color="auto" w:fill="auto"/>
            <w:vAlign w:val="center"/>
          </w:tcPr>
          <w:p w:rsidR="0006512E" w:rsidRPr="00A54479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A54479">
              <w:rPr>
                <w:rFonts w:ascii="Arial" w:hAnsi="Arial" w:cs="Arial"/>
                <w:b/>
              </w:rPr>
              <w:t>4.</w:t>
            </w:r>
          </w:p>
        </w:tc>
        <w:tc>
          <w:tcPr>
            <w:tcW w:w="3130" w:type="dxa"/>
            <w:shd w:val="clear" w:color="auto" w:fill="auto"/>
            <w:vAlign w:val="center"/>
          </w:tcPr>
          <w:p w:rsidR="0006512E" w:rsidRPr="00A54479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 w:rsidRPr="00A54479">
              <w:rPr>
                <w:rFonts w:ascii="Arial" w:hAnsi="Arial" w:cs="Arial"/>
              </w:rPr>
              <w:t>TJ Šumperk,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A54479">
              <w:rPr>
                <w:rFonts w:ascii="Arial" w:hAnsi="Arial" w:cs="Arial"/>
              </w:rPr>
              <w:t>z.s</w:t>
            </w:r>
            <w:proofErr w:type="spellEnd"/>
            <w:r w:rsidRPr="00A54479">
              <w:rPr>
                <w:rFonts w:ascii="Arial" w:hAnsi="Arial" w:cs="Arial"/>
              </w:rPr>
              <w:t>.</w:t>
            </w:r>
          </w:p>
        </w:tc>
        <w:tc>
          <w:tcPr>
            <w:tcW w:w="1620" w:type="dxa"/>
            <w:shd w:val="clear" w:color="auto" w:fill="auto"/>
          </w:tcPr>
          <w:p w:rsidR="0006512E" w:rsidRPr="00A54479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43</w:t>
            </w:r>
          </w:p>
        </w:tc>
        <w:tc>
          <w:tcPr>
            <w:tcW w:w="1800" w:type="dxa"/>
            <w:shd w:val="clear" w:color="auto" w:fill="auto"/>
          </w:tcPr>
          <w:p w:rsidR="0006512E" w:rsidRPr="001451FC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422</w:t>
            </w:r>
          </w:p>
        </w:tc>
      </w:tr>
      <w:tr w:rsidR="0006512E" w:rsidRPr="00A54479" w:rsidTr="006B4E0C">
        <w:tc>
          <w:tcPr>
            <w:tcW w:w="522" w:type="dxa"/>
            <w:shd w:val="clear" w:color="auto" w:fill="auto"/>
            <w:vAlign w:val="center"/>
          </w:tcPr>
          <w:p w:rsidR="0006512E" w:rsidRPr="00A54479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A54479">
              <w:rPr>
                <w:rFonts w:ascii="Arial" w:hAnsi="Arial" w:cs="Arial"/>
                <w:b/>
              </w:rPr>
              <w:t>5.</w:t>
            </w:r>
          </w:p>
        </w:tc>
        <w:tc>
          <w:tcPr>
            <w:tcW w:w="3130" w:type="dxa"/>
            <w:shd w:val="clear" w:color="auto" w:fill="auto"/>
            <w:vAlign w:val="center"/>
          </w:tcPr>
          <w:p w:rsidR="0006512E" w:rsidRPr="00A54479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 w:rsidRPr="00A54479">
              <w:rPr>
                <w:rFonts w:ascii="Arial" w:hAnsi="Arial" w:cs="Arial"/>
              </w:rPr>
              <w:t xml:space="preserve">SK Přerov 1908 </w:t>
            </w:r>
            <w:proofErr w:type="spellStart"/>
            <w:r w:rsidRPr="00A54479">
              <w:rPr>
                <w:rFonts w:ascii="Arial" w:hAnsi="Arial" w:cs="Arial"/>
              </w:rPr>
              <w:t>z.s</w:t>
            </w:r>
            <w:proofErr w:type="spellEnd"/>
            <w:r w:rsidRPr="00A54479">
              <w:rPr>
                <w:rFonts w:ascii="Arial" w:hAnsi="Arial" w:cs="Arial"/>
              </w:rPr>
              <w:t>.</w:t>
            </w:r>
          </w:p>
        </w:tc>
        <w:tc>
          <w:tcPr>
            <w:tcW w:w="1620" w:type="dxa"/>
            <w:shd w:val="clear" w:color="auto" w:fill="auto"/>
          </w:tcPr>
          <w:p w:rsidR="0006512E" w:rsidRPr="00D77523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43</w:t>
            </w:r>
          </w:p>
        </w:tc>
        <w:tc>
          <w:tcPr>
            <w:tcW w:w="1800" w:type="dxa"/>
            <w:shd w:val="clear" w:color="auto" w:fill="auto"/>
          </w:tcPr>
          <w:p w:rsidR="0006512E" w:rsidRPr="00A54479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388,5</w:t>
            </w:r>
          </w:p>
        </w:tc>
      </w:tr>
      <w:tr w:rsidR="0006512E" w:rsidRPr="00A54479" w:rsidTr="006B4E0C">
        <w:tc>
          <w:tcPr>
            <w:tcW w:w="522" w:type="dxa"/>
            <w:shd w:val="clear" w:color="auto" w:fill="auto"/>
            <w:vAlign w:val="center"/>
          </w:tcPr>
          <w:p w:rsidR="0006512E" w:rsidRPr="00A54479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A54479">
              <w:rPr>
                <w:rFonts w:ascii="Arial" w:hAnsi="Arial" w:cs="Arial"/>
                <w:b/>
              </w:rPr>
              <w:t>6.</w:t>
            </w:r>
          </w:p>
        </w:tc>
        <w:tc>
          <w:tcPr>
            <w:tcW w:w="3130" w:type="dxa"/>
            <w:shd w:val="clear" w:color="auto" w:fill="auto"/>
            <w:vAlign w:val="center"/>
          </w:tcPr>
          <w:p w:rsidR="0006512E" w:rsidRPr="00A54479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 w:rsidRPr="00A54479">
              <w:rPr>
                <w:rFonts w:ascii="Arial" w:hAnsi="Arial" w:cs="Arial"/>
                <w:b/>
              </w:rPr>
              <w:t>SK Hranice,</w:t>
            </w:r>
            <w:r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Pr="00A54479">
              <w:rPr>
                <w:rFonts w:ascii="Arial" w:hAnsi="Arial" w:cs="Arial"/>
                <w:b/>
              </w:rPr>
              <w:t>z.s</w:t>
            </w:r>
            <w:proofErr w:type="spellEnd"/>
            <w:r w:rsidRPr="00A54479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1620" w:type="dxa"/>
            <w:shd w:val="clear" w:color="auto" w:fill="auto"/>
          </w:tcPr>
          <w:p w:rsidR="0006512E" w:rsidRPr="00D77523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42</w:t>
            </w:r>
          </w:p>
        </w:tc>
        <w:tc>
          <w:tcPr>
            <w:tcW w:w="1800" w:type="dxa"/>
            <w:shd w:val="clear" w:color="auto" w:fill="auto"/>
          </w:tcPr>
          <w:p w:rsidR="0006512E" w:rsidRPr="00D77523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404,5</w:t>
            </w:r>
          </w:p>
        </w:tc>
      </w:tr>
      <w:tr w:rsidR="0006512E" w:rsidRPr="00A54479" w:rsidTr="006B4E0C">
        <w:tc>
          <w:tcPr>
            <w:tcW w:w="522" w:type="dxa"/>
            <w:shd w:val="clear" w:color="auto" w:fill="auto"/>
            <w:vAlign w:val="center"/>
          </w:tcPr>
          <w:p w:rsidR="0006512E" w:rsidRPr="00A54479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A54479">
              <w:rPr>
                <w:rFonts w:ascii="Arial" w:hAnsi="Arial" w:cs="Arial"/>
                <w:b/>
              </w:rPr>
              <w:t>7.</w:t>
            </w:r>
          </w:p>
        </w:tc>
        <w:tc>
          <w:tcPr>
            <w:tcW w:w="3130" w:type="dxa"/>
            <w:shd w:val="clear" w:color="auto" w:fill="auto"/>
            <w:vAlign w:val="center"/>
          </w:tcPr>
          <w:p w:rsidR="0006512E" w:rsidRPr="00A54479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AO Slavia Havířov, </w:t>
            </w:r>
            <w:proofErr w:type="spellStart"/>
            <w:r>
              <w:rPr>
                <w:rFonts w:ascii="Arial" w:hAnsi="Arial" w:cs="Arial"/>
              </w:rPr>
              <w:t>z.s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  <w:tc>
          <w:tcPr>
            <w:tcW w:w="1620" w:type="dxa"/>
            <w:shd w:val="clear" w:color="auto" w:fill="auto"/>
          </w:tcPr>
          <w:p w:rsidR="0006512E" w:rsidRPr="00A54479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</w:t>
            </w:r>
          </w:p>
        </w:tc>
        <w:tc>
          <w:tcPr>
            <w:tcW w:w="1800" w:type="dxa"/>
            <w:shd w:val="clear" w:color="auto" w:fill="auto"/>
          </w:tcPr>
          <w:p w:rsidR="0006512E" w:rsidRPr="00A54479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224</w:t>
            </w:r>
          </w:p>
        </w:tc>
      </w:tr>
      <w:tr w:rsidR="0006512E" w:rsidRPr="00A54479" w:rsidTr="006B4E0C">
        <w:tc>
          <w:tcPr>
            <w:tcW w:w="522" w:type="dxa"/>
            <w:shd w:val="clear" w:color="auto" w:fill="auto"/>
            <w:vAlign w:val="center"/>
          </w:tcPr>
          <w:p w:rsidR="0006512E" w:rsidRPr="00A54479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A54479">
              <w:rPr>
                <w:rFonts w:ascii="Arial" w:hAnsi="Arial" w:cs="Arial"/>
                <w:b/>
              </w:rPr>
              <w:t>8.</w:t>
            </w:r>
          </w:p>
        </w:tc>
        <w:tc>
          <w:tcPr>
            <w:tcW w:w="3130" w:type="dxa"/>
            <w:shd w:val="clear" w:color="auto" w:fill="auto"/>
            <w:vAlign w:val="center"/>
          </w:tcPr>
          <w:p w:rsidR="0006512E" w:rsidRPr="00A54479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 w:rsidRPr="00A54479">
              <w:rPr>
                <w:rFonts w:ascii="Arial" w:hAnsi="Arial" w:cs="Arial"/>
              </w:rPr>
              <w:t xml:space="preserve">AK Bohumín </w:t>
            </w:r>
            <w:proofErr w:type="spellStart"/>
            <w:r w:rsidRPr="00A54479">
              <w:rPr>
                <w:rFonts w:ascii="Arial" w:hAnsi="Arial" w:cs="Arial"/>
              </w:rPr>
              <w:t>z.s</w:t>
            </w:r>
            <w:proofErr w:type="spellEnd"/>
            <w:r w:rsidRPr="00A54479">
              <w:rPr>
                <w:rFonts w:ascii="Arial" w:hAnsi="Arial" w:cs="Arial"/>
              </w:rPr>
              <w:t>.</w:t>
            </w:r>
          </w:p>
        </w:tc>
        <w:tc>
          <w:tcPr>
            <w:tcW w:w="1620" w:type="dxa"/>
            <w:shd w:val="clear" w:color="auto" w:fill="auto"/>
          </w:tcPr>
          <w:p w:rsidR="0006512E" w:rsidRPr="00A54479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</w:t>
            </w:r>
          </w:p>
        </w:tc>
        <w:tc>
          <w:tcPr>
            <w:tcW w:w="1800" w:type="dxa"/>
            <w:shd w:val="clear" w:color="auto" w:fill="auto"/>
          </w:tcPr>
          <w:p w:rsidR="0006512E" w:rsidRPr="00A54479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195,5</w:t>
            </w:r>
          </w:p>
        </w:tc>
      </w:tr>
      <w:tr w:rsidR="0006512E" w:rsidRPr="00A54479" w:rsidTr="006B4E0C">
        <w:tc>
          <w:tcPr>
            <w:tcW w:w="522" w:type="dxa"/>
            <w:shd w:val="clear" w:color="auto" w:fill="auto"/>
            <w:vAlign w:val="center"/>
          </w:tcPr>
          <w:p w:rsidR="0006512E" w:rsidRPr="00A54479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A54479">
              <w:rPr>
                <w:rFonts w:ascii="Arial" w:hAnsi="Arial" w:cs="Arial"/>
                <w:b/>
              </w:rPr>
              <w:t>9.</w:t>
            </w:r>
          </w:p>
        </w:tc>
        <w:tc>
          <w:tcPr>
            <w:tcW w:w="3130" w:type="dxa"/>
            <w:shd w:val="clear" w:color="auto" w:fill="auto"/>
            <w:vAlign w:val="center"/>
          </w:tcPr>
          <w:p w:rsidR="0006512E" w:rsidRPr="00A54479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TJ Slezan Frýdek-Místek, </w:t>
            </w:r>
            <w:proofErr w:type="spellStart"/>
            <w:r>
              <w:rPr>
                <w:rFonts w:ascii="Arial" w:hAnsi="Arial" w:cs="Arial"/>
              </w:rPr>
              <w:t>z.s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  <w:tc>
          <w:tcPr>
            <w:tcW w:w="1620" w:type="dxa"/>
            <w:shd w:val="clear" w:color="auto" w:fill="auto"/>
          </w:tcPr>
          <w:p w:rsidR="0006512E" w:rsidRPr="00A54479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</w:t>
            </w:r>
          </w:p>
        </w:tc>
        <w:tc>
          <w:tcPr>
            <w:tcW w:w="1800" w:type="dxa"/>
            <w:shd w:val="clear" w:color="auto" w:fill="auto"/>
          </w:tcPr>
          <w:p w:rsidR="0006512E" w:rsidRPr="00A54479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175,5</w:t>
            </w:r>
          </w:p>
        </w:tc>
      </w:tr>
      <w:tr w:rsidR="0006512E" w:rsidRPr="00A54479" w:rsidTr="006B4E0C">
        <w:tc>
          <w:tcPr>
            <w:tcW w:w="522" w:type="dxa"/>
            <w:shd w:val="clear" w:color="auto" w:fill="auto"/>
            <w:vAlign w:val="center"/>
          </w:tcPr>
          <w:p w:rsidR="0006512E" w:rsidRPr="00A54479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A54479">
              <w:rPr>
                <w:rFonts w:ascii="Arial" w:hAnsi="Arial" w:cs="Arial"/>
                <w:b/>
              </w:rPr>
              <w:t>10.</w:t>
            </w:r>
          </w:p>
        </w:tc>
        <w:tc>
          <w:tcPr>
            <w:tcW w:w="3130" w:type="dxa"/>
            <w:shd w:val="clear" w:color="auto" w:fill="auto"/>
            <w:vAlign w:val="center"/>
          </w:tcPr>
          <w:p w:rsidR="0006512E" w:rsidRPr="00A54479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 w:rsidRPr="00A54479">
              <w:rPr>
                <w:rFonts w:ascii="Arial" w:hAnsi="Arial" w:cs="Arial"/>
              </w:rPr>
              <w:t>AK Šternberk,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A54479">
              <w:rPr>
                <w:rFonts w:ascii="Arial" w:hAnsi="Arial" w:cs="Arial"/>
              </w:rPr>
              <w:t>z.s</w:t>
            </w:r>
            <w:proofErr w:type="spellEnd"/>
            <w:r w:rsidRPr="00A54479">
              <w:rPr>
                <w:rFonts w:ascii="Arial" w:hAnsi="Arial" w:cs="Arial"/>
              </w:rPr>
              <w:t>.</w:t>
            </w:r>
          </w:p>
        </w:tc>
        <w:tc>
          <w:tcPr>
            <w:tcW w:w="1620" w:type="dxa"/>
            <w:shd w:val="clear" w:color="auto" w:fill="auto"/>
          </w:tcPr>
          <w:p w:rsidR="0006512E" w:rsidRPr="00A54479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1800" w:type="dxa"/>
            <w:shd w:val="clear" w:color="auto" w:fill="auto"/>
          </w:tcPr>
          <w:p w:rsidR="0006512E" w:rsidRPr="00A54479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172</w:t>
            </w:r>
          </w:p>
        </w:tc>
      </w:tr>
      <w:tr w:rsidR="0006512E" w:rsidRPr="00A54479" w:rsidTr="006B4E0C">
        <w:tc>
          <w:tcPr>
            <w:tcW w:w="522" w:type="dxa"/>
            <w:shd w:val="clear" w:color="auto" w:fill="auto"/>
            <w:vAlign w:val="center"/>
          </w:tcPr>
          <w:p w:rsidR="0006512E" w:rsidRPr="00A54479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A54479">
              <w:rPr>
                <w:rFonts w:ascii="Arial" w:hAnsi="Arial" w:cs="Arial"/>
                <w:b/>
              </w:rPr>
              <w:t>11.</w:t>
            </w:r>
          </w:p>
        </w:tc>
        <w:tc>
          <w:tcPr>
            <w:tcW w:w="3130" w:type="dxa"/>
            <w:shd w:val="clear" w:color="auto" w:fill="auto"/>
            <w:vAlign w:val="center"/>
          </w:tcPr>
          <w:p w:rsidR="0006512E" w:rsidRPr="00A54479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 w:rsidRPr="00A54479">
              <w:rPr>
                <w:rFonts w:ascii="Arial" w:hAnsi="Arial" w:cs="Arial"/>
              </w:rPr>
              <w:t xml:space="preserve">TJ  </w:t>
            </w:r>
            <w:proofErr w:type="spellStart"/>
            <w:r w:rsidRPr="00A54479">
              <w:rPr>
                <w:rFonts w:ascii="Arial" w:hAnsi="Arial" w:cs="Arial"/>
              </w:rPr>
              <w:t>Jäkl</w:t>
            </w:r>
            <w:proofErr w:type="spellEnd"/>
            <w:r w:rsidRPr="00A54479">
              <w:rPr>
                <w:rFonts w:ascii="Arial" w:hAnsi="Arial" w:cs="Arial"/>
              </w:rPr>
              <w:t xml:space="preserve"> </w:t>
            </w:r>
            <w:proofErr w:type="spellStart"/>
            <w:r w:rsidRPr="00A54479">
              <w:rPr>
                <w:rFonts w:ascii="Arial" w:hAnsi="Arial" w:cs="Arial"/>
              </w:rPr>
              <w:t>Karviná.z.s</w:t>
            </w:r>
            <w:proofErr w:type="spellEnd"/>
            <w:r w:rsidRPr="00A54479">
              <w:rPr>
                <w:rFonts w:ascii="Arial" w:hAnsi="Arial" w:cs="Arial"/>
              </w:rPr>
              <w:t>.</w:t>
            </w:r>
          </w:p>
        </w:tc>
        <w:tc>
          <w:tcPr>
            <w:tcW w:w="1620" w:type="dxa"/>
            <w:shd w:val="clear" w:color="auto" w:fill="auto"/>
          </w:tcPr>
          <w:p w:rsidR="0006512E" w:rsidRPr="00A54479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1800" w:type="dxa"/>
            <w:shd w:val="clear" w:color="auto" w:fill="auto"/>
          </w:tcPr>
          <w:p w:rsidR="0006512E" w:rsidRPr="00A54479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139</w:t>
            </w:r>
          </w:p>
        </w:tc>
      </w:tr>
      <w:tr w:rsidR="0006512E" w:rsidRPr="00A54479" w:rsidTr="006B4E0C">
        <w:tc>
          <w:tcPr>
            <w:tcW w:w="522" w:type="dxa"/>
            <w:shd w:val="clear" w:color="auto" w:fill="auto"/>
            <w:vAlign w:val="center"/>
          </w:tcPr>
          <w:p w:rsidR="0006512E" w:rsidRPr="00A54479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12.</w:t>
            </w:r>
          </w:p>
        </w:tc>
        <w:tc>
          <w:tcPr>
            <w:tcW w:w="3130" w:type="dxa"/>
            <w:shd w:val="clear" w:color="auto" w:fill="auto"/>
            <w:vAlign w:val="center"/>
          </w:tcPr>
          <w:p w:rsidR="0006512E" w:rsidRPr="00A54479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 w:rsidRPr="00A54479">
              <w:rPr>
                <w:rFonts w:ascii="Arial" w:hAnsi="Arial" w:cs="Arial"/>
              </w:rPr>
              <w:t>SKM Valašské Meziříčí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1620" w:type="dxa"/>
            <w:shd w:val="clear" w:color="auto" w:fill="auto"/>
          </w:tcPr>
          <w:p w:rsidR="0006512E" w:rsidRPr="00A54479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1800" w:type="dxa"/>
            <w:shd w:val="clear" w:color="auto" w:fill="auto"/>
          </w:tcPr>
          <w:p w:rsidR="0006512E" w:rsidRPr="00A54479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101,5</w:t>
            </w:r>
          </w:p>
        </w:tc>
      </w:tr>
      <w:tr w:rsidR="0006512E" w:rsidRPr="00A54479" w:rsidTr="006B4E0C">
        <w:tc>
          <w:tcPr>
            <w:tcW w:w="522" w:type="dxa"/>
            <w:shd w:val="clear" w:color="auto" w:fill="auto"/>
            <w:vAlign w:val="center"/>
          </w:tcPr>
          <w:p w:rsidR="0006512E" w:rsidRPr="00A54479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13.</w:t>
            </w:r>
          </w:p>
        </w:tc>
        <w:tc>
          <w:tcPr>
            <w:tcW w:w="3130" w:type="dxa"/>
            <w:shd w:val="clear" w:color="auto" w:fill="auto"/>
            <w:vAlign w:val="center"/>
          </w:tcPr>
          <w:p w:rsidR="0006512E" w:rsidRPr="00A54479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Atletický klub Prostějov, </w:t>
            </w:r>
            <w:proofErr w:type="spellStart"/>
            <w:r>
              <w:rPr>
                <w:rFonts w:ascii="Arial" w:hAnsi="Arial" w:cs="Arial"/>
              </w:rPr>
              <w:t>z.</w:t>
            </w:r>
            <w:r w:rsidRPr="00445205">
              <w:rPr>
                <w:rFonts w:ascii="Arial" w:hAnsi="Arial" w:cs="Arial"/>
              </w:rPr>
              <w:t>s</w:t>
            </w:r>
            <w:proofErr w:type="spellEnd"/>
            <w:r w:rsidRPr="00445205">
              <w:rPr>
                <w:rFonts w:ascii="Arial" w:hAnsi="Arial" w:cs="Arial"/>
              </w:rPr>
              <w:t>.</w:t>
            </w:r>
          </w:p>
        </w:tc>
        <w:tc>
          <w:tcPr>
            <w:tcW w:w="1620" w:type="dxa"/>
            <w:shd w:val="clear" w:color="auto" w:fill="auto"/>
          </w:tcPr>
          <w:p w:rsidR="0006512E" w:rsidRPr="00A54479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1800" w:type="dxa"/>
            <w:shd w:val="clear" w:color="auto" w:fill="auto"/>
          </w:tcPr>
          <w:p w:rsidR="0006512E" w:rsidRPr="00A54479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97</w:t>
            </w:r>
          </w:p>
        </w:tc>
      </w:tr>
      <w:tr w:rsidR="0006512E" w:rsidRPr="00A54479" w:rsidTr="006B4E0C">
        <w:tc>
          <w:tcPr>
            <w:tcW w:w="522" w:type="dxa"/>
            <w:shd w:val="clear" w:color="auto" w:fill="auto"/>
            <w:vAlign w:val="center"/>
          </w:tcPr>
          <w:p w:rsidR="0006512E" w:rsidRPr="00A54479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14.</w:t>
            </w:r>
          </w:p>
        </w:tc>
        <w:tc>
          <w:tcPr>
            <w:tcW w:w="3130" w:type="dxa"/>
            <w:shd w:val="clear" w:color="auto" w:fill="auto"/>
            <w:vAlign w:val="center"/>
          </w:tcPr>
          <w:p w:rsidR="0006512E" w:rsidRPr="00A54479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Atletika Zábřeh, </w:t>
            </w:r>
            <w:proofErr w:type="spellStart"/>
            <w:r>
              <w:rPr>
                <w:rFonts w:ascii="Arial" w:hAnsi="Arial" w:cs="Arial"/>
              </w:rPr>
              <w:t>z.s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  <w:tc>
          <w:tcPr>
            <w:tcW w:w="1620" w:type="dxa"/>
            <w:shd w:val="clear" w:color="auto" w:fill="auto"/>
          </w:tcPr>
          <w:p w:rsidR="0006512E" w:rsidRPr="00A54479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800" w:type="dxa"/>
            <w:shd w:val="clear" w:color="auto" w:fill="auto"/>
          </w:tcPr>
          <w:p w:rsidR="0006512E" w:rsidRPr="00A54479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43,5</w:t>
            </w:r>
          </w:p>
        </w:tc>
      </w:tr>
    </w:tbl>
    <w:p w:rsidR="0006512E" w:rsidRDefault="0006512E" w:rsidP="0006512E">
      <w:pPr>
        <w:spacing w:after="0" w:line="240" w:lineRule="auto"/>
        <w:rPr>
          <w:rFonts w:ascii="Arial" w:hAnsi="Arial" w:cs="Arial"/>
          <w:b/>
          <w:i/>
        </w:rPr>
      </w:pPr>
    </w:p>
    <w:p w:rsidR="0006512E" w:rsidRDefault="0006512E" w:rsidP="0006512E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Bodování členů družstva</w:t>
      </w:r>
    </w:p>
    <w:p w:rsidR="0006512E" w:rsidRDefault="0006512E" w:rsidP="0006512E">
      <w:pPr>
        <w:spacing w:after="0" w:line="240" w:lineRule="auto"/>
        <w:rPr>
          <w:rFonts w:ascii="Arial" w:hAnsi="Arial" w:cs="Arial"/>
          <w:b/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2"/>
        <w:gridCol w:w="3600"/>
        <w:gridCol w:w="914"/>
        <w:gridCol w:w="910"/>
        <w:gridCol w:w="1054"/>
        <w:gridCol w:w="910"/>
        <w:gridCol w:w="1080"/>
      </w:tblGrid>
      <w:tr w:rsidR="0006512E" w:rsidRPr="00BE7FA6" w:rsidTr="006B4E0C">
        <w:trPr>
          <w:trHeight w:val="227"/>
        </w:trPr>
        <w:tc>
          <w:tcPr>
            <w:tcW w:w="522" w:type="dxa"/>
            <w:shd w:val="clear" w:color="auto" w:fill="auto"/>
            <w:vAlign w:val="center"/>
          </w:tcPr>
          <w:p w:rsidR="0006512E" w:rsidRPr="00BE7FA6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3600" w:type="dxa"/>
            <w:shd w:val="clear" w:color="auto" w:fill="auto"/>
            <w:vAlign w:val="center"/>
          </w:tcPr>
          <w:p w:rsidR="0006512E" w:rsidRPr="00BE7FA6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BE7FA6">
              <w:rPr>
                <w:rFonts w:ascii="Arial" w:hAnsi="Arial" w:cs="Arial"/>
                <w:b/>
              </w:rPr>
              <w:t>Jméno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06512E" w:rsidRPr="00BE7FA6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BE7FA6">
              <w:rPr>
                <w:rFonts w:ascii="Arial" w:hAnsi="Arial" w:cs="Arial"/>
                <w:b/>
              </w:rPr>
              <w:t>1.kolo</w:t>
            </w:r>
          </w:p>
        </w:tc>
        <w:tc>
          <w:tcPr>
            <w:tcW w:w="910" w:type="dxa"/>
            <w:shd w:val="clear" w:color="auto" w:fill="auto"/>
            <w:vAlign w:val="center"/>
          </w:tcPr>
          <w:p w:rsidR="0006512E" w:rsidRPr="00BE7FA6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BE7FA6">
              <w:rPr>
                <w:rFonts w:ascii="Arial" w:hAnsi="Arial" w:cs="Arial"/>
                <w:b/>
              </w:rPr>
              <w:t>2.kolo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06512E" w:rsidRPr="00BE7FA6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BE7FA6">
              <w:rPr>
                <w:rFonts w:ascii="Arial" w:hAnsi="Arial" w:cs="Arial"/>
                <w:b/>
              </w:rPr>
              <w:t>3.kolo</w:t>
            </w:r>
          </w:p>
        </w:tc>
        <w:tc>
          <w:tcPr>
            <w:tcW w:w="910" w:type="dxa"/>
            <w:shd w:val="clear" w:color="auto" w:fill="auto"/>
            <w:vAlign w:val="center"/>
          </w:tcPr>
          <w:p w:rsidR="0006512E" w:rsidRPr="00BE7FA6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BE7FA6">
              <w:rPr>
                <w:rFonts w:ascii="Arial" w:hAnsi="Arial" w:cs="Arial"/>
                <w:b/>
              </w:rPr>
              <w:t>4.kolo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6512E" w:rsidRPr="00BE7FA6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BE7FA6">
              <w:rPr>
                <w:rFonts w:ascii="Arial" w:hAnsi="Arial" w:cs="Arial"/>
                <w:b/>
              </w:rPr>
              <w:t>Celkem</w:t>
            </w:r>
          </w:p>
        </w:tc>
      </w:tr>
      <w:tr w:rsidR="0006512E" w:rsidRPr="00BE7FA6" w:rsidTr="006B4E0C">
        <w:trPr>
          <w:trHeight w:val="227"/>
        </w:trPr>
        <w:tc>
          <w:tcPr>
            <w:tcW w:w="522" w:type="dxa"/>
            <w:shd w:val="clear" w:color="auto" w:fill="auto"/>
            <w:vAlign w:val="center"/>
          </w:tcPr>
          <w:p w:rsidR="0006512E" w:rsidRPr="002F44D6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1.</w:t>
            </w:r>
          </w:p>
        </w:tc>
        <w:tc>
          <w:tcPr>
            <w:tcW w:w="3600" w:type="dxa"/>
            <w:shd w:val="clear" w:color="auto" w:fill="auto"/>
          </w:tcPr>
          <w:p w:rsidR="0006512E" w:rsidRPr="002F44D6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Pavel Kukla (H)</w:t>
            </w:r>
          </w:p>
        </w:tc>
        <w:tc>
          <w:tcPr>
            <w:tcW w:w="914" w:type="dxa"/>
            <w:shd w:val="clear" w:color="auto" w:fill="auto"/>
          </w:tcPr>
          <w:p w:rsidR="0006512E" w:rsidRPr="002F44D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</w:t>
            </w:r>
          </w:p>
        </w:tc>
        <w:tc>
          <w:tcPr>
            <w:tcW w:w="910" w:type="dxa"/>
            <w:shd w:val="clear" w:color="auto" w:fill="auto"/>
            <w:vAlign w:val="center"/>
          </w:tcPr>
          <w:p w:rsidR="0006512E" w:rsidRPr="002F44D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06512E" w:rsidRPr="002F44D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910" w:type="dxa"/>
            <w:shd w:val="clear" w:color="auto" w:fill="auto"/>
            <w:vAlign w:val="center"/>
          </w:tcPr>
          <w:p w:rsidR="0006512E" w:rsidRPr="002F44D6" w:rsidRDefault="0006512E" w:rsidP="0006512E">
            <w:pPr>
              <w:tabs>
                <w:tab w:val="left" w:pos="594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6512E" w:rsidRPr="002F44D6" w:rsidRDefault="0006512E" w:rsidP="0006512E">
            <w:pPr>
              <w:tabs>
                <w:tab w:val="left" w:pos="219"/>
                <w:tab w:val="decimal" w:pos="638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86</w:t>
            </w:r>
          </w:p>
        </w:tc>
      </w:tr>
      <w:tr w:rsidR="0006512E" w:rsidRPr="00BE7FA6" w:rsidTr="006B4E0C">
        <w:trPr>
          <w:trHeight w:val="227"/>
        </w:trPr>
        <w:tc>
          <w:tcPr>
            <w:tcW w:w="522" w:type="dxa"/>
            <w:shd w:val="clear" w:color="auto" w:fill="auto"/>
            <w:vAlign w:val="center"/>
          </w:tcPr>
          <w:p w:rsidR="0006512E" w:rsidRPr="002F44D6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2.</w:t>
            </w:r>
          </w:p>
        </w:tc>
        <w:tc>
          <w:tcPr>
            <w:tcW w:w="3600" w:type="dxa"/>
            <w:shd w:val="clear" w:color="auto" w:fill="auto"/>
          </w:tcPr>
          <w:p w:rsidR="0006512E" w:rsidRPr="002F44D6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Ladislav Koutný</w:t>
            </w:r>
          </w:p>
        </w:tc>
        <w:tc>
          <w:tcPr>
            <w:tcW w:w="914" w:type="dxa"/>
            <w:shd w:val="clear" w:color="auto" w:fill="auto"/>
          </w:tcPr>
          <w:p w:rsidR="0006512E" w:rsidRPr="002F44D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21,5</w:t>
            </w:r>
          </w:p>
        </w:tc>
        <w:tc>
          <w:tcPr>
            <w:tcW w:w="910" w:type="dxa"/>
            <w:shd w:val="clear" w:color="auto" w:fill="auto"/>
            <w:vAlign w:val="center"/>
          </w:tcPr>
          <w:p w:rsidR="0006512E" w:rsidRPr="002F44D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7,5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06512E" w:rsidRPr="002F44D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</w:p>
        </w:tc>
        <w:tc>
          <w:tcPr>
            <w:tcW w:w="910" w:type="dxa"/>
            <w:shd w:val="clear" w:color="auto" w:fill="auto"/>
            <w:vAlign w:val="center"/>
          </w:tcPr>
          <w:p w:rsidR="0006512E" w:rsidRPr="002F44D6" w:rsidRDefault="0006512E" w:rsidP="0006512E">
            <w:pPr>
              <w:tabs>
                <w:tab w:val="decimal" w:pos="497"/>
                <w:tab w:val="left" w:pos="594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18,25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6512E" w:rsidRPr="002F44D6" w:rsidRDefault="0006512E" w:rsidP="0006512E">
            <w:pPr>
              <w:tabs>
                <w:tab w:val="left" w:pos="219"/>
                <w:tab w:val="decimal" w:pos="638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68,25</w:t>
            </w:r>
          </w:p>
        </w:tc>
      </w:tr>
      <w:tr w:rsidR="0006512E" w:rsidRPr="00BE7FA6" w:rsidTr="006B4E0C">
        <w:trPr>
          <w:trHeight w:val="227"/>
        </w:trPr>
        <w:tc>
          <w:tcPr>
            <w:tcW w:w="522" w:type="dxa"/>
            <w:shd w:val="clear" w:color="auto" w:fill="auto"/>
            <w:vAlign w:val="center"/>
          </w:tcPr>
          <w:p w:rsidR="0006512E" w:rsidRPr="002F44D6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3.</w:t>
            </w:r>
          </w:p>
        </w:tc>
        <w:tc>
          <w:tcPr>
            <w:tcW w:w="3600" w:type="dxa"/>
            <w:shd w:val="clear" w:color="auto" w:fill="auto"/>
          </w:tcPr>
          <w:p w:rsidR="0006512E" w:rsidRPr="002F44D6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Adam Orava</w:t>
            </w:r>
          </w:p>
        </w:tc>
        <w:tc>
          <w:tcPr>
            <w:tcW w:w="914" w:type="dxa"/>
            <w:shd w:val="clear" w:color="auto" w:fill="auto"/>
          </w:tcPr>
          <w:p w:rsidR="0006512E" w:rsidRPr="002F44D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910" w:type="dxa"/>
            <w:shd w:val="clear" w:color="auto" w:fill="auto"/>
            <w:vAlign w:val="center"/>
          </w:tcPr>
          <w:p w:rsidR="0006512E" w:rsidRPr="002F44D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11,5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06512E" w:rsidRPr="002F44D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</w:p>
        </w:tc>
        <w:tc>
          <w:tcPr>
            <w:tcW w:w="910" w:type="dxa"/>
            <w:shd w:val="clear" w:color="auto" w:fill="auto"/>
            <w:vAlign w:val="center"/>
          </w:tcPr>
          <w:p w:rsidR="0006512E" w:rsidRPr="002F44D6" w:rsidRDefault="0006512E" w:rsidP="0006512E">
            <w:pPr>
              <w:tabs>
                <w:tab w:val="left" w:pos="594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6512E" w:rsidRPr="002F44D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66,5</w:t>
            </w:r>
          </w:p>
        </w:tc>
      </w:tr>
      <w:tr w:rsidR="0006512E" w:rsidRPr="00BE7FA6" w:rsidTr="006B4E0C">
        <w:trPr>
          <w:trHeight w:val="227"/>
        </w:trPr>
        <w:tc>
          <w:tcPr>
            <w:tcW w:w="522" w:type="dxa"/>
            <w:shd w:val="clear" w:color="auto" w:fill="auto"/>
            <w:vAlign w:val="center"/>
          </w:tcPr>
          <w:p w:rsidR="0006512E" w:rsidRPr="002F44D6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4.</w:t>
            </w:r>
          </w:p>
        </w:tc>
        <w:tc>
          <w:tcPr>
            <w:tcW w:w="3600" w:type="dxa"/>
            <w:shd w:val="clear" w:color="auto" w:fill="auto"/>
          </w:tcPr>
          <w:p w:rsidR="0006512E" w:rsidRPr="002F44D6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Tomáš Vašíček</w:t>
            </w:r>
          </w:p>
        </w:tc>
        <w:tc>
          <w:tcPr>
            <w:tcW w:w="914" w:type="dxa"/>
            <w:shd w:val="clear" w:color="auto" w:fill="auto"/>
          </w:tcPr>
          <w:p w:rsidR="0006512E" w:rsidRPr="002F44D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910" w:type="dxa"/>
            <w:shd w:val="clear" w:color="auto" w:fill="auto"/>
            <w:vAlign w:val="center"/>
          </w:tcPr>
          <w:p w:rsidR="0006512E" w:rsidRPr="002F44D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06512E" w:rsidRPr="002F44D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910" w:type="dxa"/>
            <w:shd w:val="clear" w:color="auto" w:fill="auto"/>
            <w:vAlign w:val="center"/>
          </w:tcPr>
          <w:p w:rsidR="0006512E" w:rsidRPr="002F44D6" w:rsidRDefault="0006512E" w:rsidP="0006512E">
            <w:pPr>
              <w:tabs>
                <w:tab w:val="left" w:pos="594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6512E" w:rsidRPr="002F44D6" w:rsidRDefault="0006512E" w:rsidP="0006512E">
            <w:pPr>
              <w:tabs>
                <w:tab w:val="left" w:pos="219"/>
                <w:tab w:val="decimal" w:pos="638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36</w:t>
            </w:r>
          </w:p>
        </w:tc>
      </w:tr>
      <w:tr w:rsidR="0006512E" w:rsidRPr="00BE7FA6" w:rsidTr="006B4E0C">
        <w:trPr>
          <w:trHeight w:val="227"/>
        </w:trPr>
        <w:tc>
          <w:tcPr>
            <w:tcW w:w="522" w:type="dxa"/>
            <w:shd w:val="clear" w:color="auto" w:fill="auto"/>
            <w:vAlign w:val="center"/>
          </w:tcPr>
          <w:p w:rsidR="0006512E" w:rsidRPr="002F44D6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5.</w:t>
            </w:r>
          </w:p>
        </w:tc>
        <w:tc>
          <w:tcPr>
            <w:tcW w:w="3600" w:type="dxa"/>
            <w:shd w:val="clear" w:color="auto" w:fill="auto"/>
          </w:tcPr>
          <w:p w:rsidR="0006512E" w:rsidRPr="002F44D6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Zbyněk Šebesta</w:t>
            </w:r>
          </w:p>
        </w:tc>
        <w:tc>
          <w:tcPr>
            <w:tcW w:w="914" w:type="dxa"/>
            <w:shd w:val="clear" w:color="auto" w:fill="auto"/>
          </w:tcPr>
          <w:p w:rsidR="0006512E" w:rsidRPr="002F44D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910" w:type="dxa"/>
            <w:shd w:val="clear" w:color="auto" w:fill="auto"/>
            <w:vAlign w:val="center"/>
          </w:tcPr>
          <w:p w:rsidR="0006512E" w:rsidRPr="002F44D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06512E" w:rsidRPr="002F44D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910" w:type="dxa"/>
            <w:shd w:val="clear" w:color="auto" w:fill="auto"/>
            <w:vAlign w:val="center"/>
          </w:tcPr>
          <w:p w:rsidR="0006512E" w:rsidRPr="002F44D6" w:rsidRDefault="0006512E" w:rsidP="0006512E">
            <w:pPr>
              <w:tabs>
                <w:tab w:val="decimal" w:pos="497"/>
                <w:tab w:val="left" w:pos="594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6512E" w:rsidRPr="002F44D6" w:rsidRDefault="0006512E" w:rsidP="0006512E">
            <w:pPr>
              <w:tabs>
                <w:tab w:val="left" w:pos="219"/>
                <w:tab w:val="decimal" w:pos="638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33</w:t>
            </w:r>
          </w:p>
        </w:tc>
      </w:tr>
      <w:tr w:rsidR="0006512E" w:rsidRPr="00BE7FA6" w:rsidTr="006B4E0C">
        <w:trPr>
          <w:trHeight w:val="227"/>
        </w:trPr>
        <w:tc>
          <w:tcPr>
            <w:tcW w:w="522" w:type="dxa"/>
            <w:shd w:val="clear" w:color="auto" w:fill="auto"/>
            <w:vAlign w:val="center"/>
          </w:tcPr>
          <w:p w:rsidR="0006512E" w:rsidRPr="003276B4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6.</w:t>
            </w:r>
          </w:p>
        </w:tc>
        <w:tc>
          <w:tcPr>
            <w:tcW w:w="3600" w:type="dxa"/>
            <w:shd w:val="clear" w:color="auto" w:fill="auto"/>
          </w:tcPr>
          <w:p w:rsidR="0006512E" w:rsidRPr="002F44D6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Petr Skřivánek</w:t>
            </w:r>
          </w:p>
        </w:tc>
        <w:tc>
          <w:tcPr>
            <w:tcW w:w="914" w:type="dxa"/>
            <w:shd w:val="clear" w:color="auto" w:fill="auto"/>
          </w:tcPr>
          <w:p w:rsidR="0006512E" w:rsidRPr="002F44D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910" w:type="dxa"/>
            <w:shd w:val="clear" w:color="auto" w:fill="auto"/>
            <w:vAlign w:val="center"/>
          </w:tcPr>
          <w:p w:rsidR="0006512E" w:rsidRPr="002F44D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10,5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06512E" w:rsidRPr="002F44D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910" w:type="dxa"/>
            <w:shd w:val="clear" w:color="auto" w:fill="auto"/>
            <w:vAlign w:val="center"/>
          </w:tcPr>
          <w:p w:rsidR="0006512E" w:rsidRPr="002F44D6" w:rsidRDefault="0006512E" w:rsidP="0006512E">
            <w:pPr>
              <w:tabs>
                <w:tab w:val="left" w:pos="594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16,25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6512E" w:rsidRPr="002F44D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27,75</w:t>
            </w:r>
          </w:p>
        </w:tc>
      </w:tr>
      <w:tr w:rsidR="0006512E" w:rsidRPr="00BE7FA6" w:rsidTr="006B4E0C">
        <w:trPr>
          <w:trHeight w:val="227"/>
        </w:trPr>
        <w:tc>
          <w:tcPr>
            <w:tcW w:w="522" w:type="dxa"/>
            <w:shd w:val="clear" w:color="auto" w:fill="auto"/>
            <w:vAlign w:val="center"/>
          </w:tcPr>
          <w:p w:rsidR="0006512E" w:rsidRPr="002F44D6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7.</w:t>
            </w:r>
          </w:p>
        </w:tc>
        <w:tc>
          <w:tcPr>
            <w:tcW w:w="3600" w:type="dxa"/>
            <w:shd w:val="clear" w:color="auto" w:fill="auto"/>
          </w:tcPr>
          <w:p w:rsidR="0006512E" w:rsidRPr="002F44D6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Petr Havránek</w:t>
            </w:r>
          </w:p>
        </w:tc>
        <w:tc>
          <w:tcPr>
            <w:tcW w:w="914" w:type="dxa"/>
            <w:shd w:val="clear" w:color="auto" w:fill="auto"/>
          </w:tcPr>
          <w:p w:rsidR="0006512E" w:rsidRPr="002F44D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910" w:type="dxa"/>
            <w:shd w:val="clear" w:color="auto" w:fill="auto"/>
            <w:vAlign w:val="center"/>
          </w:tcPr>
          <w:p w:rsidR="0006512E" w:rsidRPr="002F44D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06512E" w:rsidRPr="002F44D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910" w:type="dxa"/>
            <w:shd w:val="clear" w:color="auto" w:fill="auto"/>
            <w:vAlign w:val="center"/>
          </w:tcPr>
          <w:p w:rsidR="0006512E" w:rsidRPr="002F44D6" w:rsidRDefault="0006512E" w:rsidP="0006512E">
            <w:pPr>
              <w:tabs>
                <w:tab w:val="left" w:pos="594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13,25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6512E" w:rsidRPr="002F44D6" w:rsidRDefault="0006512E" w:rsidP="0006512E">
            <w:pPr>
              <w:tabs>
                <w:tab w:val="left" w:pos="219"/>
                <w:tab w:val="decimal" w:pos="638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22,25</w:t>
            </w:r>
          </w:p>
        </w:tc>
      </w:tr>
      <w:tr w:rsidR="0006512E" w:rsidRPr="00BE7FA6" w:rsidTr="006B4E0C">
        <w:trPr>
          <w:trHeight w:val="227"/>
        </w:trPr>
        <w:tc>
          <w:tcPr>
            <w:tcW w:w="522" w:type="dxa"/>
            <w:shd w:val="clear" w:color="auto" w:fill="auto"/>
            <w:vAlign w:val="center"/>
          </w:tcPr>
          <w:p w:rsidR="0006512E" w:rsidRPr="002F44D6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8.</w:t>
            </w:r>
          </w:p>
        </w:tc>
        <w:tc>
          <w:tcPr>
            <w:tcW w:w="3600" w:type="dxa"/>
            <w:shd w:val="clear" w:color="auto" w:fill="auto"/>
          </w:tcPr>
          <w:p w:rsidR="0006512E" w:rsidRPr="002F44D6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Rostislav Kolář</w:t>
            </w:r>
          </w:p>
        </w:tc>
        <w:tc>
          <w:tcPr>
            <w:tcW w:w="914" w:type="dxa"/>
            <w:shd w:val="clear" w:color="auto" w:fill="auto"/>
          </w:tcPr>
          <w:p w:rsidR="0006512E" w:rsidRPr="002F44D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910" w:type="dxa"/>
            <w:shd w:val="clear" w:color="auto" w:fill="auto"/>
            <w:vAlign w:val="center"/>
          </w:tcPr>
          <w:p w:rsidR="0006512E" w:rsidRPr="002F44D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06512E" w:rsidRPr="002F44D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910" w:type="dxa"/>
            <w:shd w:val="clear" w:color="auto" w:fill="auto"/>
            <w:vAlign w:val="center"/>
          </w:tcPr>
          <w:p w:rsidR="0006512E" w:rsidRPr="002F44D6" w:rsidRDefault="0006512E" w:rsidP="0006512E">
            <w:pPr>
              <w:tabs>
                <w:tab w:val="left" w:pos="594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6512E" w:rsidRPr="002F44D6" w:rsidRDefault="0006512E" w:rsidP="0006512E">
            <w:pPr>
              <w:tabs>
                <w:tab w:val="left" w:pos="219"/>
                <w:tab w:val="decimal" w:pos="638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22</w:t>
            </w:r>
          </w:p>
        </w:tc>
      </w:tr>
      <w:tr w:rsidR="0006512E" w:rsidRPr="00BE7FA6" w:rsidTr="006B4E0C">
        <w:trPr>
          <w:trHeight w:val="227"/>
        </w:trPr>
        <w:tc>
          <w:tcPr>
            <w:tcW w:w="522" w:type="dxa"/>
            <w:shd w:val="clear" w:color="auto" w:fill="auto"/>
            <w:vAlign w:val="center"/>
          </w:tcPr>
          <w:p w:rsidR="0006512E" w:rsidRPr="002F44D6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9.</w:t>
            </w:r>
          </w:p>
        </w:tc>
        <w:tc>
          <w:tcPr>
            <w:tcW w:w="3600" w:type="dxa"/>
            <w:shd w:val="clear" w:color="auto" w:fill="auto"/>
          </w:tcPr>
          <w:p w:rsidR="0006512E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Zbyněk Čech</w:t>
            </w:r>
          </w:p>
        </w:tc>
        <w:tc>
          <w:tcPr>
            <w:tcW w:w="914" w:type="dxa"/>
            <w:shd w:val="clear" w:color="auto" w:fill="auto"/>
          </w:tcPr>
          <w:p w:rsidR="0006512E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910" w:type="dxa"/>
            <w:shd w:val="clear" w:color="auto" w:fill="auto"/>
            <w:vAlign w:val="center"/>
          </w:tcPr>
          <w:p w:rsidR="0006512E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06512E" w:rsidRPr="003276B4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910" w:type="dxa"/>
            <w:shd w:val="clear" w:color="auto" w:fill="auto"/>
            <w:vAlign w:val="center"/>
          </w:tcPr>
          <w:p w:rsidR="0006512E" w:rsidRPr="003276B4" w:rsidRDefault="0006512E" w:rsidP="0006512E">
            <w:pPr>
              <w:tabs>
                <w:tab w:val="decimal" w:pos="497"/>
                <w:tab w:val="left" w:pos="594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6512E" w:rsidRPr="00A53F28" w:rsidRDefault="0006512E" w:rsidP="0006512E">
            <w:pPr>
              <w:tabs>
                <w:tab w:val="left" w:pos="219"/>
                <w:tab w:val="decimal" w:pos="638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19</w:t>
            </w:r>
          </w:p>
        </w:tc>
      </w:tr>
      <w:tr w:rsidR="0006512E" w:rsidRPr="00BE7FA6" w:rsidTr="006B4E0C">
        <w:trPr>
          <w:trHeight w:val="227"/>
        </w:trPr>
        <w:tc>
          <w:tcPr>
            <w:tcW w:w="522" w:type="dxa"/>
            <w:shd w:val="clear" w:color="auto" w:fill="auto"/>
            <w:vAlign w:val="center"/>
          </w:tcPr>
          <w:p w:rsidR="0006512E" w:rsidRPr="002F44D6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10.</w:t>
            </w:r>
          </w:p>
        </w:tc>
        <w:tc>
          <w:tcPr>
            <w:tcW w:w="3600" w:type="dxa"/>
            <w:shd w:val="clear" w:color="auto" w:fill="auto"/>
          </w:tcPr>
          <w:p w:rsidR="0006512E" w:rsidRPr="002F44D6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Vojtěch Vávra</w:t>
            </w:r>
          </w:p>
        </w:tc>
        <w:tc>
          <w:tcPr>
            <w:tcW w:w="914" w:type="dxa"/>
            <w:shd w:val="clear" w:color="auto" w:fill="auto"/>
          </w:tcPr>
          <w:p w:rsidR="0006512E" w:rsidRPr="002F44D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910" w:type="dxa"/>
            <w:shd w:val="clear" w:color="auto" w:fill="auto"/>
            <w:vAlign w:val="center"/>
          </w:tcPr>
          <w:p w:rsidR="0006512E" w:rsidRPr="002F44D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06512E" w:rsidRPr="002F44D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910" w:type="dxa"/>
            <w:shd w:val="clear" w:color="auto" w:fill="auto"/>
            <w:vAlign w:val="center"/>
          </w:tcPr>
          <w:p w:rsidR="0006512E" w:rsidRPr="002F44D6" w:rsidRDefault="0006512E" w:rsidP="0006512E">
            <w:pPr>
              <w:tabs>
                <w:tab w:val="decimal" w:pos="497"/>
                <w:tab w:val="left" w:pos="594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6512E" w:rsidRPr="002F44D6" w:rsidRDefault="0006512E" w:rsidP="0006512E">
            <w:pPr>
              <w:tabs>
                <w:tab w:val="left" w:pos="219"/>
                <w:tab w:val="decimal" w:pos="638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</w:t>
            </w:r>
          </w:p>
        </w:tc>
      </w:tr>
      <w:tr w:rsidR="0006512E" w:rsidRPr="00BE7FA6" w:rsidTr="006B4E0C">
        <w:trPr>
          <w:trHeight w:val="227"/>
        </w:trPr>
        <w:tc>
          <w:tcPr>
            <w:tcW w:w="522" w:type="dxa"/>
            <w:shd w:val="clear" w:color="auto" w:fill="auto"/>
            <w:vAlign w:val="center"/>
          </w:tcPr>
          <w:p w:rsidR="0006512E" w:rsidRPr="002F44D6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11.</w:t>
            </w:r>
          </w:p>
        </w:tc>
        <w:tc>
          <w:tcPr>
            <w:tcW w:w="3600" w:type="dxa"/>
            <w:shd w:val="clear" w:color="auto" w:fill="auto"/>
          </w:tcPr>
          <w:p w:rsidR="0006512E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Karel Brychta</w:t>
            </w:r>
          </w:p>
        </w:tc>
        <w:tc>
          <w:tcPr>
            <w:tcW w:w="914" w:type="dxa"/>
            <w:shd w:val="clear" w:color="auto" w:fill="auto"/>
          </w:tcPr>
          <w:p w:rsidR="0006512E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910" w:type="dxa"/>
            <w:shd w:val="clear" w:color="auto" w:fill="auto"/>
            <w:vAlign w:val="center"/>
          </w:tcPr>
          <w:p w:rsidR="0006512E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06512E" w:rsidRPr="003276B4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910" w:type="dxa"/>
            <w:shd w:val="clear" w:color="auto" w:fill="auto"/>
            <w:vAlign w:val="center"/>
          </w:tcPr>
          <w:p w:rsidR="0006512E" w:rsidRPr="003276B4" w:rsidRDefault="0006512E" w:rsidP="0006512E">
            <w:pPr>
              <w:tabs>
                <w:tab w:val="decimal" w:pos="497"/>
                <w:tab w:val="left" w:pos="594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6512E" w:rsidRPr="00A53F28" w:rsidRDefault="0006512E" w:rsidP="0006512E">
            <w:pPr>
              <w:tabs>
                <w:tab w:val="left" w:pos="219"/>
                <w:tab w:val="decimal" w:pos="638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</w:t>
            </w:r>
          </w:p>
        </w:tc>
      </w:tr>
      <w:tr w:rsidR="0006512E" w:rsidRPr="00BE7FA6" w:rsidTr="006B4E0C">
        <w:trPr>
          <w:trHeight w:val="227"/>
        </w:trPr>
        <w:tc>
          <w:tcPr>
            <w:tcW w:w="522" w:type="dxa"/>
            <w:shd w:val="clear" w:color="auto" w:fill="auto"/>
            <w:vAlign w:val="center"/>
          </w:tcPr>
          <w:p w:rsidR="0006512E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12.</w:t>
            </w:r>
          </w:p>
        </w:tc>
        <w:tc>
          <w:tcPr>
            <w:tcW w:w="3600" w:type="dxa"/>
            <w:shd w:val="clear" w:color="auto" w:fill="auto"/>
          </w:tcPr>
          <w:p w:rsidR="0006512E" w:rsidRPr="002F44D6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Lubomír Bezděk</w:t>
            </w:r>
          </w:p>
        </w:tc>
        <w:tc>
          <w:tcPr>
            <w:tcW w:w="914" w:type="dxa"/>
            <w:shd w:val="clear" w:color="auto" w:fill="auto"/>
          </w:tcPr>
          <w:p w:rsidR="0006512E" w:rsidRPr="002F44D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910" w:type="dxa"/>
            <w:shd w:val="clear" w:color="auto" w:fill="auto"/>
            <w:vAlign w:val="center"/>
          </w:tcPr>
          <w:p w:rsidR="0006512E" w:rsidRPr="002F44D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1,5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06512E" w:rsidRPr="002F44D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910" w:type="dxa"/>
            <w:shd w:val="clear" w:color="auto" w:fill="auto"/>
            <w:vAlign w:val="center"/>
          </w:tcPr>
          <w:p w:rsidR="0006512E" w:rsidRPr="002F44D6" w:rsidRDefault="0006512E" w:rsidP="0006512E">
            <w:pPr>
              <w:tabs>
                <w:tab w:val="decimal" w:pos="497"/>
                <w:tab w:val="left" w:pos="594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6512E" w:rsidRPr="002F44D6" w:rsidRDefault="0006512E" w:rsidP="0006512E">
            <w:pPr>
              <w:tabs>
                <w:tab w:val="left" w:pos="174"/>
                <w:tab w:val="left" w:pos="219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5,5</w:t>
            </w:r>
          </w:p>
        </w:tc>
      </w:tr>
      <w:tr w:rsidR="0006512E" w:rsidRPr="00BE7FA6" w:rsidTr="006B4E0C">
        <w:trPr>
          <w:trHeight w:val="227"/>
        </w:trPr>
        <w:tc>
          <w:tcPr>
            <w:tcW w:w="522" w:type="dxa"/>
            <w:shd w:val="clear" w:color="auto" w:fill="auto"/>
            <w:vAlign w:val="center"/>
          </w:tcPr>
          <w:p w:rsidR="0006512E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13.</w:t>
            </w:r>
          </w:p>
        </w:tc>
        <w:tc>
          <w:tcPr>
            <w:tcW w:w="3600" w:type="dxa"/>
            <w:shd w:val="clear" w:color="auto" w:fill="auto"/>
          </w:tcPr>
          <w:p w:rsidR="0006512E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Vladislav Kaspar</w:t>
            </w:r>
          </w:p>
        </w:tc>
        <w:tc>
          <w:tcPr>
            <w:tcW w:w="914" w:type="dxa"/>
            <w:shd w:val="clear" w:color="auto" w:fill="auto"/>
          </w:tcPr>
          <w:p w:rsidR="0006512E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910" w:type="dxa"/>
            <w:shd w:val="clear" w:color="auto" w:fill="auto"/>
            <w:vAlign w:val="center"/>
          </w:tcPr>
          <w:p w:rsidR="0006512E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06512E" w:rsidRPr="003276B4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910" w:type="dxa"/>
            <w:shd w:val="clear" w:color="auto" w:fill="auto"/>
            <w:vAlign w:val="center"/>
          </w:tcPr>
          <w:p w:rsidR="0006512E" w:rsidRPr="003276B4" w:rsidRDefault="0006512E" w:rsidP="0006512E">
            <w:pPr>
              <w:tabs>
                <w:tab w:val="decimal" w:pos="497"/>
                <w:tab w:val="left" w:pos="594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6512E" w:rsidRPr="00A53F28" w:rsidRDefault="0006512E" w:rsidP="0006512E">
            <w:pPr>
              <w:tabs>
                <w:tab w:val="left" w:pos="219"/>
                <w:tab w:val="decimal" w:pos="638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</w:t>
            </w:r>
          </w:p>
        </w:tc>
      </w:tr>
      <w:tr w:rsidR="0006512E" w:rsidRPr="00BE7FA6" w:rsidTr="006B4E0C">
        <w:trPr>
          <w:trHeight w:val="227"/>
        </w:trPr>
        <w:tc>
          <w:tcPr>
            <w:tcW w:w="522" w:type="dxa"/>
            <w:shd w:val="clear" w:color="auto" w:fill="auto"/>
            <w:vAlign w:val="center"/>
          </w:tcPr>
          <w:p w:rsidR="0006512E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14.</w:t>
            </w:r>
          </w:p>
        </w:tc>
        <w:tc>
          <w:tcPr>
            <w:tcW w:w="3600" w:type="dxa"/>
            <w:shd w:val="clear" w:color="auto" w:fill="auto"/>
          </w:tcPr>
          <w:p w:rsidR="0006512E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Zdeněk Podjukl</w:t>
            </w:r>
          </w:p>
        </w:tc>
        <w:tc>
          <w:tcPr>
            <w:tcW w:w="914" w:type="dxa"/>
            <w:shd w:val="clear" w:color="auto" w:fill="auto"/>
          </w:tcPr>
          <w:p w:rsidR="0006512E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910" w:type="dxa"/>
            <w:shd w:val="clear" w:color="auto" w:fill="auto"/>
            <w:vAlign w:val="center"/>
          </w:tcPr>
          <w:p w:rsidR="0006512E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06512E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910" w:type="dxa"/>
            <w:shd w:val="clear" w:color="auto" w:fill="auto"/>
            <w:vAlign w:val="center"/>
          </w:tcPr>
          <w:p w:rsidR="0006512E" w:rsidRDefault="0006512E" w:rsidP="0006512E">
            <w:pPr>
              <w:tabs>
                <w:tab w:val="decimal" w:pos="497"/>
                <w:tab w:val="left" w:pos="594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1,25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6512E" w:rsidRPr="00A53F28" w:rsidRDefault="0006512E" w:rsidP="0006512E">
            <w:pPr>
              <w:tabs>
                <w:tab w:val="left" w:pos="219"/>
                <w:tab w:val="decimal" w:pos="638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1,25</w:t>
            </w:r>
          </w:p>
        </w:tc>
      </w:tr>
      <w:tr w:rsidR="0006512E" w:rsidRPr="00BE7FA6" w:rsidTr="006B4E0C">
        <w:trPr>
          <w:trHeight w:val="227"/>
        </w:trPr>
        <w:tc>
          <w:tcPr>
            <w:tcW w:w="4122" w:type="dxa"/>
            <w:gridSpan w:val="2"/>
            <w:shd w:val="clear" w:color="auto" w:fill="auto"/>
            <w:vAlign w:val="center"/>
          </w:tcPr>
          <w:p w:rsidR="0006512E" w:rsidRPr="00BE7FA6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Celkem</w:t>
            </w:r>
          </w:p>
        </w:tc>
        <w:tc>
          <w:tcPr>
            <w:tcW w:w="914" w:type="dxa"/>
            <w:shd w:val="clear" w:color="auto" w:fill="auto"/>
          </w:tcPr>
          <w:p w:rsidR="0006512E" w:rsidRPr="00A53F28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/>
            </w:r>
            <w:r>
              <w:rPr>
                <w:rFonts w:ascii="Arial" w:hAnsi="Arial" w:cs="Arial"/>
                <w:b/>
              </w:rPr>
              <w:instrText xml:space="preserve"> =SUM(ABOVE) </w:instrText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114,5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910" w:type="dxa"/>
            <w:shd w:val="clear" w:color="auto" w:fill="auto"/>
            <w:vAlign w:val="center"/>
          </w:tcPr>
          <w:p w:rsidR="0006512E" w:rsidRPr="00A53F28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73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06512E" w:rsidRPr="00A53F28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98</w:t>
            </w:r>
          </w:p>
        </w:tc>
        <w:tc>
          <w:tcPr>
            <w:tcW w:w="910" w:type="dxa"/>
            <w:shd w:val="clear" w:color="auto" w:fill="auto"/>
            <w:vAlign w:val="center"/>
          </w:tcPr>
          <w:p w:rsidR="0006512E" w:rsidRPr="00A53F28" w:rsidRDefault="0006512E" w:rsidP="0006512E">
            <w:pPr>
              <w:tabs>
                <w:tab w:val="decimal" w:pos="497"/>
                <w:tab w:val="left" w:pos="594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119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6512E" w:rsidRPr="00A53F28" w:rsidRDefault="0006512E" w:rsidP="0006512E">
            <w:pPr>
              <w:tabs>
                <w:tab w:val="left" w:pos="219"/>
                <w:tab w:val="decimal" w:pos="638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404,5</w:t>
            </w:r>
          </w:p>
        </w:tc>
      </w:tr>
    </w:tbl>
    <w:p w:rsidR="0006512E" w:rsidRDefault="0006512E" w:rsidP="0006512E">
      <w:pPr>
        <w:spacing w:after="0" w:line="240" w:lineRule="auto"/>
        <w:rPr>
          <w:rFonts w:ascii="Arial" w:hAnsi="Arial" w:cs="Arial"/>
          <w:b/>
          <w:i/>
        </w:rPr>
      </w:pPr>
    </w:p>
    <w:p w:rsidR="0006512E" w:rsidRDefault="0006512E" w:rsidP="0006512E">
      <w:pPr>
        <w:spacing w:after="0" w:line="240" w:lineRule="auto"/>
        <w:rPr>
          <w:rFonts w:ascii="Arial" w:hAnsi="Arial" w:cs="Arial"/>
          <w:b/>
          <w:i/>
        </w:rPr>
      </w:pPr>
    </w:p>
    <w:p w:rsidR="0006512E" w:rsidRPr="00AC12C2" w:rsidRDefault="0006512E" w:rsidP="0006512E">
      <w:pPr>
        <w:spacing w:after="0" w:line="240" w:lineRule="auto"/>
        <w:rPr>
          <w:rFonts w:ascii="Arial" w:hAnsi="Arial" w:cs="Arial"/>
          <w:b/>
          <w:i/>
        </w:rPr>
      </w:pPr>
      <w:r w:rsidRPr="00AC12C2">
        <w:rPr>
          <w:rFonts w:ascii="Arial" w:hAnsi="Arial" w:cs="Arial"/>
          <w:b/>
          <w:i/>
        </w:rPr>
        <w:t>Ženy</w:t>
      </w:r>
      <w:r>
        <w:rPr>
          <w:rFonts w:ascii="Arial" w:hAnsi="Arial" w:cs="Arial"/>
          <w:b/>
          <w:i/>
        </w:rPr>
        <w:t xml:space="preserve"> – konečný stav </w:t>
      </w:r>
    </w:p>
    <w:p w:rsidR="0006512E" w:rsidRPr="004F268B" w:rsidRDefault="0006512E" w:rsidP="0006512E">
      <w:pPr>
        <w:spacing w:after="0" w:line="240" w:lineRule="auto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2"/>
        <w:gridCol w:w="2700"/>
        <w:gridCol w:w="1620"/>
        <w:gridCol w:w="1800"/>
      </w:tblGrid>
      <w:tr w:rsidR="0006512E" w:rsidRPr="00BE7FA6" w:rsidTr="006B4E0C">
        <w:tc>
          <w:tcPr>
            <w:tcW w:w="522" w:type="dxa"/>
            <w:shd w:val="clear" w:color="auto" w:fill="auto"/>
            <w:vAlign w:val="center"/>
          </w:tcPr>
          <w:p w:rsidR="0006512E" w:rsidRPr="00BE7FA6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2700" w:type="dxa"/>
            <w:shd w:val="clear" w:color="auto" w:fill="auto"/>
            <w:vAlign w:val="center"/>
          </w:tcPr>
          <w:p w:rsidR="0006512E" w:rsidRPr="00BE7FA6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BE7FA6">
              <w:rPr>
                <w:rFonts w:ascii="Arial" w:hAnsi="Arial" w:cs="Arial"/>
                <w:b/>
              </w:rPr>
              <w:t>Družstvo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06512E" w:rsidRPr="00BE7FA6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BE7FA6">
              <w:rPr>
                <w:rFonts w:ascii="Arial" w:hAnsi="Arial" w:cs="Arial"/>
                <w:b/>
              </w:rPr>
              <w:t>Hlavní body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06512E" w:rsidRPr="00BE7FA6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BE7FA6">
              <w:rPr>
                <w:rFonts w:ascii="Arial" w:hAnsi="Arial" w:cs="Arial"/>
                <w:b/>
              </w:rPr>
              <w:t>Pomocné body</w:t>
            </w:r>
          </w:p>
        </w:tc>
      </w:tr>
      <w:tr w:rsidR="0006512E" w:rsidRPr="00BE7FA6" w:rsidTr="006B4E0C">
        <w:tc>
          <w:tcPr>
            <w:tcW w:w="522" w:type="dxa"/>
            <w:shd w:val="clear" w:color="auto" w:fill="auto"/>
            <w:vAlign w:val="center"/>
          </w:tcPr>
          <w:p w:rsidR="0006512E" w:rsidRPr="00BE7FA6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BE7FA6">
              <w:rPr>
                <w:rFonts w:ascii="Arial" w:hAnsi="Arial" w:cs="Arial"/>
                <w:b/>
              </w:rPr>
              <w:t>1.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06512E" w:rsidRPr="00BE7FA6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SSK Vítkovice B</w:t>
            </w:r>
          </w:p>
        </w:tc>
        <w:tc>
          <w:tcPr>
            <w:tcW w:w="1620" w:type="dxa"/>
            <w:shd w:val="clear" w:color="auto" w:fill="auto"/>
          </w:tcPr>
          <w:p w:rsidR="0006512E" w:rsidRPr="00BE7FA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36</w:t>
            </w:r>
          </w:p>
        </w:tc>
        <w:tc>
          <w:tcPr>
            <w:tcW w:w="1800" w:type="dxa"/>
            <w:shd w:val="clear" w:color="auto" w:fill="auto"/>
          </w:tcPr>
          <w:p w:rsidR="0006512E" w:rsidRPr="00BE7FA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1166,5</w:t>
            </w:r>
          </w:p>
        </w:tc>
      </w:tr>
      <w:tr w:rsidR="0006512E" w:rsidRPr="00BE7FA6" w:rsidTr="006B4E0C">
        <w:tc>
          <w:tcPr>
            <w:tcW w:w="522" w:type="dxa"/>
            <w:shd w:val="clear" w:color="auto" w:fill="auto"/>
            <w:vAlign w:val="center"/>
          </w:tcPr>
          <w:p w:rsidR="0006512E" w:rsidRPr="00BE7FA6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BE7FA6">
              <w:rPr>
                <w:rFonts w:ascii="Arial" w:hAnsi="Arial" w:cs="Arial"/>
                <w:b/>
              </w:rPr>
              <w:t>2.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06512E" w:rsidRPr="00BE7FA6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BE7FA6">
              <w:rPr>
                <w:rFonts w:ascii="Arial" w:hAnsi="Arial" w:cs="Arial"/>
              </w:rPr>
              <w:t xml:space="preserve">AK </w:t>
            </w:r>
            <w:proofErr w:type="spellStart"/>
            <w:r w:rsidRPr="00BE7FA6">
              <w:rPr>
                <w:rFonts w:ascii="Arial" w:hAnsi="Arial" w:cs="Arial"/>
              </w:rPr>
              <w:t>E.Zátopka</w:t>
            </w:r>
            <w:proofErr w:type="spellEnd"/>
            <w:r w:rsidRPr="00BE7FA6">
              <w:rPr>
                <w:rFonts w:ascii="Arial" w:hAnsi="Arial" w:cs="Arial"/>
              </w:rPr>
              <w:t xml:space="preserve"> Kopřivnice</w:t>
            </w:r>
          </w:p>
        </w:tc>
        <w:tc>
          <w:tcPr>
            <w:tcW w:w="1620" w:type="dxa"/>
            <w:shd w:val="clear" w:color="auto" w:fill="auto"/>
          </w:tcPr>
          <w:p w:rsidR="0006512E" w:rsidRPr="00C91A05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30</w:t>
            </w:r>
          </w:p>
        </w:tc>
        <w:tc>
          <w:tcPr>
            <w:tcW w:w="1800" w:type="dxa"/>
            <w:shd w:val="clear" w:color="auto" w:fill="auto"/>
          </w:tcPr>
          <w:p w:rsidR="0006512E" w:rsidRPr="00C91A05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442,5</w:t>
            </w:r>
          </w:p>
        </w:tc>
      </w:tr>
      <w:tr w:rsidR="0006512E" w:rsidRPr="00BE7FA6" w:rsidTr="006B4E0C">
        <w:tc>
          <w:tcPr>
            <w:tcW w:w="522" w:type="dxa"/>
            <w:shd w:val="clear" w:color="auto" w:fill="auto"/>
            <w:vAlign w:val="center"/>
          </w:tcPr>
          <w:p w:rsidR="0006512E" w:rsidRPr="00BE7FA6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BE7FA6">
              <w:rPr>
                <w:rFonts w:ascii="Arial" w:hAnsi="Arial" w:cs="Arial"/>
                <w:b/>
              </w:rPr>
              <w:t>3.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06512E" w:rsidRPr="00BE7FA6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 w:rsidRPr="00BE7FA6">
              <w:rPr>
                <w:rFonts w:ascii="Arial" w:hAnsi="Arial" w:cs="Arial"/>
              </w:rPr>
              <w:t xml:space="preserve">AK </w:t>
            </w:r>
            <w:proofErr w:type="spellStart"/>
            <w:r w:rsidRPr="00BE7FA6">
              <w:rPr>
                <w:rFonts w:ascii="Arial" w:hAnsi="Arial" w:cs="Arial"/>
              </w:rPr>
              <w:t>Šternberk,z.s</w:t>
            </w:r>
            <w:proofErr w:type="spellEnd"/>
            <w:r w:rsidRPr="00BE7FA6">
              <w:rPr>
                <w:rFonts w:ascii="Arial" w:hAnsi="Arial" w:cs="Arial"/>
              </w:rPr>
              <w:t>.</w:t>
            </w:r>
          </w:p>
        </w:tc>
        <w:tc>
          <w:tcPr>
            <w:tcW w:w="1620" w:type="dxa"/>
            <w:shd w:val="clear" w:color="auto" w:fill="auto"/>
          </w:tcPr>
          <w:p w:rsidR="0006512E" w:rsidRPr="00BE7FA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</w:t>
            </w:r>
          </w:p>
        </w:tc>
        <w:tc>
          <w:tcPr>
            <w:tcW w:w="1800" w:type="dxa"/>
            <w:shd w:val="clear" w:color="auto" w:fill="auto"/>
          </w:tcPr>
          <w:p w:rsidR="0006512E" w:rsidRPr="00BE7FA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373</w:t>
            </w:r>
          </w:p>
        </w:tc>
      </w:tr>
      <w:tr w:rsidR="0006512E" w:rsidRPr="00BE7FA6" w:rsidTr="006B4E0C">
        <w:tc>
          <w:tcPr>
            <w:tcW w:w="522" w:type="dxa"/>
            <w:shd w:val="clear" w:color="auto" w:fill="auto"/>
            <w:vAlign w:val="center"/>
          </w:tcPr>
          <w:p w:rsidR="0006512E" w:rsidRPr="00BE7FA6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BE7FA6">
              <w:rPr>
                <w:rFonts w:ascii="Arial" w:hAnsi="Arial" w:cs="Arial"/>
                <w:b/>
              </w:rPr>
              <w:t>4.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06512E" w:rsidRPr="00BE7FA6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 w:rsidRPr="00BE7FA6">
              <w:rPr>
                <w:rFonts w:ascii="Arial" w:hAnsi="Arial" w:cs="Arial"/>
                <w:b/>
              </w:rPr>
              <w:t xml:space="preserve">SK </w:t>
            </w:r>
            <w:proofErr w:type="spellStart"/>
            <w:r w:rsidRPr="00BE7FA6">
              <w:rPr>
                <w:rFonts w:ascii="Arial" w:hAnsi="Arial" w:cs="Arial"/>
                <w:b/>
              </w:rPr>
              <w:t>Hranice,z.s</w:t>
            </w:r>
            <w:proofErr w:type="spellEnd"/>
            <w:r w:rsidRPr="00BE7FA6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1620" w:type="dxa"/>
            <w:shd w:val="clear" w:color="auto" w:fill="auto"/>
          </w:tcPr>
          <w:p w:rsidR="0006512E" w:rsidRPr="004E7BFF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22</w:t>
            </w:r>
          </w:p>
        </w:tc>
        <w:tc>
          <w:tcPr>
            <w:tcW w:w="1800" w:type="dxa"/>
            <w:shd w:val="clear" w:color="auto" w:fill="auto"/>
          </w:tcPr>
          <w:p w:rsidR="0006512E" w:rsidRPr="004E7BFF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384</w:t>
            </w:r>
          </w:p>
        </w:tc>
      </w:tr>
      <w:tr w:rsidR="0006512E" w:rsidRPr="00BE7FA6" w:rsidTr="006B4E0C">
        <w:tc>
          <w:tcPr>
            <w:tcW w:w="522" w:type="dxa"/>
            <w:shd w:val="clear" w:color="auto" w:fill="auto"/>
            <w:vAlign w:val="center"/>
          </w:tcPr>
          <w:p w:rsidR="0006512E" w:rsidRPr="00BE7FA6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BE7FA6">
              <w:rPr>
                <w:rFonts w:ascii="Arial" w:hAnsi="Arial" w:cs="Arial"/>
                <w:b/>
              </w:rPr>
              <w:t>5.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06512E" w:rsidRPr="00BE7FA6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 w:rsidRPr="00BE7FA6">
              <w:rPr>
                <w:rFonts w:ascii="Arial" w:hAnsi="Arial" w:cs="Arial"/>
              </w:rPr>
              <w:t xml:space="preserve">TJ </w:t>
            </w:r>
            <w:proofErr w:type="spellStart"/>
            <w:r w:rsidRPr="00BE7FA6">
              <w:rPr>
                <w:rFonts w:ascii="Arial" w:hAnsi="Arial" w:cs="Arial"/>
              </w:rPr>
              <w:t>Šumperk,z.s</w:t>
            </w:r>
            <w:proofErr w:type="spellEnd"/>
            <w:r w:rsidRPr="00BE7FA6">
              <w:rPr>
                <w:rFonts w:ascii="Arial" w:hAnsi="Arial" w:cs="Arial"/>
              </w:rPr>
              <w:t>.</w:t>
            </w:r>
          </w:p>
        </w:tc>
        <w:tc>
          <w:tcPr>
            <w:tcW w:w="1620" w:type="dxa"/>
            <w:shd w:val="clear" w:color="auto" w:fill="auto"/>
          </w:tcPr>
          <w:p w:rsidR="0006512E" w:rsidRPr="00BE7FA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</w:p>
        </w:tc>
        <w:tc>
          <w:tcPr>
            <w:tcW w:w="1800" w:type="dxa"/>
            <w:shd w:val="clear" w:color="auto" w:fill="auto"/>
          </w:tcPr>
          <w:p w:rsidR="0006512E" w:rsidRPr="00BE7FA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360,5</w:t>
            </w:r>
          </w:p>
        </w:tc>
      </w:tr>
      <w:tr w:rsidR="0006512E" w:rsidRPr="00BE7FA6" w:rsidTr="006B4E0C">
        <w:tc>
          <w:tcPr>
            <w:tcW w:w="522" w:type="dxa"/>
            <w:shd w:val="clear" w:color="auto" w:fill="auto"/>
            <w:vAlign w:val="center"/>
          </w:tcPr>
          <w:p w:rsidR="0006512E" w:rsidRPr="00BE7FA6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BE7FA6">
              <w:rPr>
                <w:rFonts w:ascii="Arial" w:hAnsi="Arial" w:cs="Arial"/>
                <w:b/>
              </w:rPr>
              <w:lastRenderedPageBreak/>
              <w:t>6.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06512E" w:rsidRPr="00BE7FA6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 w:rsidRPr="00BE7FA6">
              <w:rPr>
                <w:rFonts w:ascii="Arial" w:hAnsi="Arial" w:cs="Arial"/>
              </w:rPr>
              <w:t>SKM Valašské Meziříčí</w:t>
            </w:r>
          </w:p>
        </w:tc>
        <w:tc>
          <w:tcPr>
            <w:tcW w:w="1620" w:type="dxa"/>
            <w:shd w:val="clear" w:color="auto" w:fill="auto"/>
          </w:tcPr>
          <w:p w:rsidR="0006512E" w:rsidRPr="00BE7FA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1800" w:type="dxa"/>
            <w:shd w:val="clear" w:color="auto" w:fill="auto"/>
          </w:tcPr>
          <w:p w:rsidR="0006512E" w:rsidRPr="00BE7FA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304</w:t>
            </w:r>
          </w:p>
        </w:tc>
      </w:tr>
      <w:tr w:rsidR="0006512E" w:rsidRPr="00BE7FA6" w:rsidTr="006B4E0C">
        <w:tc>
          <w:tcPr>
            <w:tcW w:w="522" w:type="dxa"/>
            <w:shd w:val="clear" w:color="auto" w:fill="auto"/>
            <w:vAlign w:val="center"/>
          </w:tcPr>
          <w:p w:rsidR="0006512E" w:rsidRPr="00BE7FA6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BE7FA6">
              <w:rPr>
                <w:rFonts w:ascii="Arial" w:hAnsi="Arial" w:cs="Arial"/>
                <w:b/>
              </w:rPr>
              <w:t>7.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06512E" w:rsidRPr="00BE7FA6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 w:rsidRPr="00BE7FA6">
              <w:rPr>
                <w:rFonts w:ascii="Arial" w:hAnsi="Arial" w:cs="Arial"/>
              </w:rPr>
              <w:t xml:space="preserve">SK Přerov 1908 </w:t>
            </w:r>
            <w:proofErr w:type="spellStart"/>
            <w:r w:rsidRPr="00BE7FA6">
              <w:rPr>
                <w:rFonts w:ascii="Arial" w:hAnsi="Arial" w:cs="Arial"/>
              </w:rPr>
              <w:t>z.s</w:t>
            </w:r>
            <w:proofErr w:type="spellEnd"/>
            <w:r w:rsidRPr="00BE7FA6">
              <w:rPr>
                <w:rFonts w:ascii="Arial" w:hAnsi="Arial" w:cs="Arial"/>
              </w:rPr>
              <w:t>.</w:t>
            </w:r>
          </w:p>
        </w:tc>
        <w:tc>
          <w:tcPr>
            <w:tcW w:w="1620" w:type="dxa"/>
            <w:shd w:val="clear" w:color="auto" w:fill="auto"/>
          </w:tcPr>
          <w:p w:rsidR="0006512E" w:rsidRPr="004E7BFF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1800" w:type="dxa"/>
            <w:shd w:val="clear" w:color="auto" w:fill="auto"/>
          </w:tcPr>
          <w:p w:rsidR="0006512E" w:rsidRPr="004E7BFF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287,5</w:t>
            </w:r>
          </w:p>
        </w:tc>
      </w:tr>
      <w:tr w:rsidR="0006512E" w:rsidRPr="00BE7FA6" w:rsidTr="006B4E0C">
        <w:tc>
          <w:tcPr>
            <w:tcW w:w="522" w:type="dxa"/>
            <w:shd w:val="clear" w:color="auto" w:fill="auto"/>
            <w:vAlign w:val="center"/>
          </w:tcPr>
          <w:p w:rsidR="0006512E" w:rsidRPr="00BE7FA6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BE7FA6">
              <w:rPr>
                <w:rFonts w:ascii="Arial" w:hAnsi="Arial" w:cs="Arial"/>
                <w:b/>
              </w:rPr>
              <w:t>8.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06512E" w:rsidRPr="00BE7FA6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 w:rsidRPr="00BE7FA6">
              <w:rPr>
                <w:rFonts w:ascii="Arial" w:hAnsi="Arial" w:cs="Arial"/>
              </w:rPr>
              <w:t xml:space="preserve">AK Bohumín </w:t>
            </w:r>
            <w:proofErr w:type="spellStart"/>
            <w:r w:rsidRPr="00BE7FA6">
              <w:rPr>
                <w:rFonts w:ascii="Arial" w:hAnsi="Arial" w:cs="Arial"/>
              </w:rPr>
              <w:t>z.s</w:t>
            </w:r>
            <w:proofErr w:type="spellEnd"/>
            <w:r w:rsidRPr="00BE7FA6">
              <w:rPr>
                <w:rFonts w:ascii="Arial" w:hAnsi="Arial" w:cs="Arial"/>
              </w:rPr>
              <w:t>.</w:t>
            </w:r>
          </w:p>
        </w:tc>
        <w:tc>
          <w:tcPr>
            <w:tcW w:w="1620" w:type="dxa"/>
            <w:shd w:val="clear" w:color="auto" w:fill="auto"/>
          </w:tcPr>
          <w:p w:rsidR="0006512E" w:rsidRPr="00BE7FA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1800" w:type="dxa"/>
            <w:shd w:val="clear" w:color="auto" w:fill="auto"/>
          </w:tcPr>
          <w:p w:rsidR="0006512E" w:rsidRPr="00BE7FA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207</w:t>
            </w:r>
          </w:p>
        </w:tc>
      </w:tr>
      <w:tr w:rsidR="0006512E" w:rsidRPr="00BE7FA6" w:rsidTr="006B4E0C">
        <w:tc>
          <w:tcPr>
            <w:tcW w:w="522" w:type="dxa"/>
            <w:shd w:val="clear" w:color="auto" w:fill="auto"/>
            <w:vAlign w:val="center"/>
          </w:tcPr>
          <w:p w:rsidR="0006512E" w:rsidRPr="00BE7FA6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BE7FA6">
              <w:rPr>
                <w:rFonts w:ascii="Arial" w:hAnsi="Arial" w:cs="Arial"/>
                <w:b/>
              </w:rPr>
              <w:t>9.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06512E" w:rsidRPr="00BE7FA6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 w:rsidRPr="00BE7FA6">
              <w:rPr>
                <w:rFonts w:ascii="Arial" w:hAnsi="Arial" w:cs="Arial"/>
              </w:rPr>
              <w:t xml:space="preserve">TJ  </w:t>
            </w:r>
            <w:proofErr w:type="spellStart"/>
            <w:r w:rsidRPr="00BE7FA6">
              <w:rPr>
                <w:rFonts w:ascii="Arial" w:hAnsi="Arial" w:cs="Arial"/>
              </w:rPr>
              <w:t>Jäkl</w:t>
            </w:r>
            <w:proofErr w:type="spellEnd"/>
            <w:r w:rsidRPr="00BE7FA6">
              <w:rPr>
                <w:rFonts w:ascii="Arial" w:hAnsi="Arial" w:cs="Arial"/>
              </w:rPr>
              <w:t xml:space="preserve"> </w:t>
            </w:r>
            <w:proofErr w:type="spellStart"/>
            <w:r w:rsidRPr="00BE7FA6">
              <w:rPr>
                <w:rFonts w:ascii="Arial" w:hAnsi="Arial" w:cs="Arial"/>
              </w:rPr>
              <w:t>Karviná.z.s</w:t>
            </w:r>
            <w:proofErr w:type="spellEnd"/>
            <w:r w:rsidRPr="00BE7FA6">
              <w:rPr>
                <w:rFonts w:ascii="Arial" w:hAnsi="Arial" w:cs="Arial"/>
              </w:rPr>
              <w:t>.</w:t>
            </w:r>
          </w:p>
        </w:tc>
        <w:tc>
          <w:tcPr>
            <w:tcW w:w="1620" w:type="dxa"/>
            <w:shd w:val="clear" w:color="auto" w:fill="auto"/>
          </w:tcPr>
          <w:p w:rsidR="0006512E" w:rsidRPr="00BE7FA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1800" w:type="dxa"/>
            <w:shd w:val="clear" w:color="auto" w:fill="auto"/>
          </w:tcPr>
          <w:p w:rsidR="0006512E" w:rsidRPr="00BE7FA6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115</w:t>
            </w:r>
          </w:p>
        </w:tc>
      </w:tr>
    </w:tbl>
    <w:p w:rsidR="0006512E" w:rsidRDefault="0006512E" w:rsidP="0006512E">
      <w:pPr>
        <w:spacing w:after="0" w:line="240" w:lineRule="auto"/>
        <w:rPr>
          <w:rFonts w:ascii="Arial" w:hAnsi="Arial" w:cs="Arial"/>
        </w:rPr>
      </w:pPr>
    </w:p>
    <w:p w:rsidR="0006512E" w:rsidRDefault="0006512E" w:rsidP="0006512E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Bodování členek družstva</w:t>
      </w:r>
    </w:p>
    <w:p w:rsidR="0006512E" w:rsidRDefault="0006512E" w:rsidP="0006512E">
      <w:pPr>
        <w:spacing w:after="0" w:line="240" w:lineRule="auto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2"/>
        <w:gridCol w:w="3600"/>
        <w:gridCol w:w="914"/>
        <w:gridCol w:w="900"/>
        <w:gridCol w:w="1054"/>
        <w:gridCol w:w="900"/>
        <w:gridCol w:w="1080"/>
      </w:tblGrid>
      <w:tr w:rsidR="0006512E" w:rsidRPr="001E7685" w:rsidTr="006B4E0C">
        <w:trPr>
          <w:trHeight w:val="227"/>
        </w:trPr>
        <w:tc>
          <w:tcPr>
            <w:tcW w:w="522" w:type="dxa"/>
            <w:shd w:val="clear" w:color="auto" w:fill="auto"/>
            <w:vAlign w:val="center"/>
          </w:tcPr>
          <w:p w:rsidR="0006512E" w:rsidRPr="001E7685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3600" w:type="dxa"/>
            <w:shd w:val="clear" w:color="auto" w:fill="auto"/>
            <w:vAlign w:val="center"/>
          </w:tcPr>
          <w:p w:rsidR="0006512E" w:rsidRPr="001E7685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1E7685">
              <w:rPr>
                <w:rFonts w:ascii="Arial" w:hAnsi="Arial" w:cs="Arial"/>
                <w:b/>
              </w:rPr>
              <w:t>Jméno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06512E" w:rsidRPr="001E7685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1E7685">
              <w:rPr>
                <w:rFonts w:ascii="Arial" w:hAnsi="Arial" w:cs="Arial"/>
                <w:b/>
              </w:rPr>
              <w:t>1.kolo</w:t>
            </w:r>
          </w:p>
        </w:tc>
        <w:tc>
          <w:tcPr>
            <w:tcW w:w="900" w:type="dxa"/>
            <w:shd w:val="clear" w:color="auto" w:fill="auto"/>
          </w:tcPr>
          <w:p w:rsidR="0006512E" w:rsidRPr="001E7685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1E7685">
              <w:rPr>
                <w:rFonts w:ascii="Arial" w:hAnsi="Arial" w:cs="Arial"/>
                <w:b/>
              </w:rPr>
              <w:t>2.kolo</w:t>
            </w:r>
          </w:p>
        </w:tc>
        <w:tc>
          <w:tcPr>
            <w:tcW w:w="1054" w:type="dxa"/>
            <w:shd w:val="clear" w:color="auto" w:fill="auto"/>
          </w:tcPr>
          <w:p w:rsidR="0006512E" w:rsidRPr="001E7685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1E7685">
              <w:rPr>
                <w:rFonts w:ascii="Arial" w:hAnsi="Arial" w:cs="Arial"/>
                <w:b/>
              </w:rPr>
              <w:t>3.kolo</w:t>
            </w:r>
          </w:p>
        </w:tc>
        <w:tc>
          <w:tcPr>
            <w:tcW w:w="900" w:type="dxa"/>
            <w:shd w:val="clear" w:color="auto" w:fill="auto"/>
          </w:tcPr>
          <w:p w:rsidR="0006512E" w:rsidRPr="001E7685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1E7685">
              <w:rPr>
                <w:rFonts w:ascii="Arial" w:hAnsi="Arial" w:cs="Arial"/>
                <w:b/>
              </w:rPr>
              <w:t>4.kolo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6512E" w:rsidRPr="001E7685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1E7685">
              <w:rPr>
                <w:rFonts w:ascii="Arial" w:hAnsi="Arial" w:cs="Arial"/>
                <w:b/>
              </w:rPr>
              <w:t>Celkem</w:t>
            </w:r>
          </w:p>
        </w:tc>
      </w:tr>
      <w:tr w:rsidR="0006512E" w:rsidRPr="00747CD7" w:rsidTr="006B4E0C">
        <w:trPr>
          <w:trHeight w:val="227"/>
        </w:trPr>
        <w:tc>
          <w:tcPr>
            <w:tcW w:w="522" w:type="dxa"/>
            <w:shd w:val="clear" w:color="auto" w:fill="auto"/>
            <w:vAlign w:val="center"/>
          </w:tcPr>
          <w:p w:rsidR="0006512E" w:rsidRPr="001E7685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1E7685">
              <w:rPr>
                <w:rFonts w:ascii="Arial" w:hAnsi="Arial" w:cs="Arial"/>
                <w:b/>
              </w:rPr>
              <w:t>1.</w:t>
            </w:r>
          </w:p>
        </w:tc>
        <w:tc>
          <w:tcPr>
            <w:tcW w:w="3600" w:type="dxa"/>
            <w:shd w:val="clear" w:color="auto" w:fill="auto"/>
          </w:tcPr>
          <w:p w:rsidR="0006512E" w:rsidRPr="001E7685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Adéla Dostálová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06512E" w:rsidRPr="001E7685" w:rsidRDefault="0006512E" w:rsidP="0006512E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19,25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6512E" w:rsidRPr="001E7685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17,25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06512E" w:rsidRPr="001E7685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22,25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6512E" w:rsidRPr="001E7685" w:rsidRDefault="0006512E" w:rsidP="0006512E">
            <w:pPr>
              <w:tabs>
                <w:tab w:val="decimal" w:pos="497"/>
                <w:tab w:val="left" w:pos="594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24,75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6512E" w:rsidRPr="00354411" w:rsidRDefault="0006512E" w:rsidP="0006512E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83,5</w:t>
            </w:r>
          </w:p>
        </w:tc>
      </w:tr>
      <w:tr w:rsidR="0006512E" w:rsidRPr="00747CD7" w:rsidTr="006B4E0C">
        <w:trPr>
          <w:trHeight w:val="227"/>
        </w:trPr>
        <w:tc>
          <w:tcPr>
            <w:tcW w:w="522" w:type="dxa"/>
            <w:shd w:val="clear" w:color="auto" w:fill="auto"/>
            <w:vAlign w:val="center"/>
          </w:tcPr>
          <w:p w:rsidR="0006512E" w:rsidRPr="001E7685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2.</w:t>
            </w:r>
          </w:p>
        </w:tc>
        <w:tc>
          <w:tcPr>
            <w:tcW w:w="3600" w:type="dxa"/>
            <w:shd w:val="clear" w:color="auto" w:fill="auto"/>
          </w:tcPr>
          <w:p w:rsidR="0006512E" w:rsidRPr="001E7685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Adéla Zdražilová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06512E" w:rsidRPr="001E7685" w:rsidRDefault="0006512E" w:rsidP="0006512E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9,25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6512E" w:rsidRPr="001E7685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16,25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06512E" w:rsidRPr="001E7685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19,25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6512E" w:rsidRPr="001E7685" w:rsidRDefault="0006512E" w:rsidP="0006512E">
            <w:pPr>
              <w:tabs>
                <w:tab w:val="decimal" w:pos="497"/>
                <w:tab w:val="left" w:pos="594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30,75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6512E" w:rsidRPr="00354411" w:rsidRDefault="0006512E" w:rsidP="0006512E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75,5</w:t>
            </w:r>
          </w:p>
        </w:tc>
      </w:tr>
      <w:tr w:rsidR="0006512E" w:rsidRPr="00747CD7" w:rsidTr="006B4E0C">
        <w:trPr>
          <w:trHeight w:val="227"/>
        </w:trPr>
        <w:tc>
          <w:tcPr>
            <w:tcW w:w="522" w:type="dxa"/>
            <w:shd w:val="clear" w:color="auto" w:fill="auto"/>
            <w:vAlign w:val="center"/>
          </w:tcPr>
          <w:p w:rsidR="0006512E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3.</w:t>
            </w:r>
          </w:p>
        </w:tc>
        <w:tc>
          <w:tcPr>
            <w:tcW w:w="3600" w:type="dxa"/>
            <w:shd w:val="clear" w:color="auto" w:fill="auto"/>
          </w:tcPr>
          <w:p w:rsidR="0006512E" w:rsidRPr="001E7685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Klára Úlehlová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06512E" w:rsidRPr="001E7685" w:rsidRDefault="0006512E" w:rsidP="0006512E">
            <w:pPr>
              <w:tabs>
                <w:tab w:val="left" w:pos="423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16,75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6512E" w:rsidRPr="001E7685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18,25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06512E" w:rsidRPr="001E7685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6512E" w:rsidRPr="001E7685" w:rsidRDefault="0006512E" w:rsidP="0006512E">
            <w:pPr>
              <w:tabs>
                <w:tab w:val="left" w:pos="594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18,75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6512E" w:rsidRPr="00354411" w:rsidRDefault="0006512E" w:rsidP="0006512E">
            <w:pPr>
              <w:tabs>
                <w:tab w:val="left" w:pos="423"/>
              </w:tabs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68,75</w:t>
            </w:r>
          </w:p>
        </w:tc>
      </w:tr>
      <w:tr w:rsidR="0006512E" w:rsidRPr="00747CD7" w:rsidTr="006B4E0C">
        <w:trPr>
          <w:trHeight w:val="227"/>
        </w:trPr>
        <w:tc>
          <w:tcPr>
            <w:tcW w:w="522" w:type="dxa"/>
            <w:shd w:val="clear" w:color="auto" w:fill="auto"/>
            <w:vAlign w:val="center"/>
          </w:tcPr>
          <w:p w:rsidR="0006512E" w:rsidRPr="001E7685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4.</w:t>
            </w:r>
          </w:p>
        </w:tc>
        <w:tc>
          <w:tcPr>
            <w:tcW w:w="3600" w:type="dxa"/>
            <w:shd w:val="clear" w:color="auto" w:fill="auto"/>
          </w:tcPr>
          <w:p w:rsidR="0006512E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Veronika Svobodová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06512E" w:rsidRDefault="0006512E" w:rsidP="0006512E">
            <w:pPr>
              <w:tabs>
                <w:tab w:val="left" w:pos="423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12,25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6512E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5,25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06512E" w:rsidRPr="001E7685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10,25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6512E" w:rsidRPr="001E7685" w:rsidRDefault="0006512E" w:rsidP="0006512E">
            <w:pPr>
              <w:tabs>
                <w:tab w:val="decimal" w:pos="497"/>
                <w:tab w:val="left" w:pos="594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6,75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6512E" w:rsidRPr="00354411" w:rsidRDefault="0006512E" w:rsidP="0006512E">
            <w:pPr>
              <w:tabs>
                <w:tab w:val="left" w:pos="423"/>
              </w:tabs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34,5</w:t>
            </w:r>
          </w:p>
        </w:tc>
      </w:tr>
      <w:tr w:rsidR="0006512E" w:rsidRPr="00747CD7" w:rsidTr="006B4E0C">
        <w:trPr>
          <w:trHeight w:val="227"/>
        </w:trPr>
        <w:tc>
          <w:tcPr>
            <w:tcW w:w="522" w:type="dxa"/>
            <w:shd w:val="clear" w:color="auto" w:fill="auto"/>
            <w:vAlign w:val="center"/>
          </w:tcPr>
          <w:p w:rsidR="0006512E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5.</w:t>
            </w:r>
          </w:p>
        </w:tc>
        <w:tc>
          <w:tcPr>
            <w:tcW w:w="3600" w:type="dxa"/>
            <w:shd w:val="clear" w:color="auto" w:fill="auto"/>
          </w:tcPr>
          <w:p w:rsidR="0006512E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Zuzana Kročová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06512E" w:rsidRDefault="0006512E" w:rsidP="0006512E">
            <w:pPr>
              <w:tabs>
                <w:tab w:val="left" w:pos="423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6512E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06512E" w:rsidRPr="001E7685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6512E" w:rsidRPr="001E7685" w:rsidRDefault="0006512E" w:rsidP="0006512E">
            <w:pPr>
              <w:tabs>
                <w:tab w:val="decimal" w:pos="497"/>
                <w:tab w:val="left" w:pos="594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9,5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6512E" w:rsidRDefault="0006512E" w:rsidP="0006512E">
            <w:pPr>
              <w:tabs>
                <w:tab w:val="left" w:pos="423"/>
              </w:tabs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25,5</w:t>
            </w:r>
          </w:p>
        </w:tc>
      </w:tr>
      <w:tr w:rsidR="0006512E" w:rsidRPr="00747CD7" w:rsidTr="006B4E0C">
        <w:trPr>
          <w:trHeight w:val="227"/>
        </w:trPr>
        <w:tc>
          <w:tcPr>
            <w:tcW w:w="522" w:type="dxa"/>
            <w:shd w:val="clear" w:color="auto" w:fill="auto"/>
            <w:vAlign w:val="center"/>
          </w:tcPr>
          <w:p w:rsidR="0006512E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3600" w:type="dxa"/>
            <w:shd w:val="clear" w:color="auto" w:fill="auto"/>
          </w:tcPr>
          <w:p w:rsidR="0006512E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Julie Číhalová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06512E" w:rsidRPr="001E7685" w:rsidRDefault="0006512E" w:rsidP="0006512E">
            <w:pPr>
              <w:tabs>
                <w:tab w:val="left" w:pos="423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6,25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6512E" w:rsidRPr="001E7685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06512E" w:rsidRPr="001E7685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9,25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6512E" w:rsidRPr="001E7685" w:rsidRDefault="0006512E" w:rsidP="0006512E">
            <w:pPr>
              <w:tabs>
                <w:tab w:val="decimal" w:pos="497"/>
                <w:tab w:val="left" w:pos="594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6512E" w:rsidRPr="00354411" w:rsidRDefault="0006512E" w:rsidP="0006512E">
            <w:pPr>
              <w:tabs>
                <w:tab w:val="left" w:pos="423"/>
              </w:tabs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25,5</w:t>
            </w:r>
          </w:p>
        </w:tc>
      </w:tr>
      <w:tr w:rsidR="0006512E" w:rsidRPr="00747CD7" w:rsidTr="006B4E0C">
        <w:trPr>
          <w:trHeight w:val="227"/>
        </w:trPr>
        <w:tc>
          <w:tcPr>
            <w:tcW w:w="522" w:type="dxa"/>
            <w:shd w:val="clear" w:color="auto" w:fill="auto"/>
            <w:vAlign w:val="center"/>
          </w:tcPr>
          <w:p w:rsidR="0006512E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7.</w:t>
            </w:r>
          </w:p>
        </w:tc>
        <w:tc>
          <w:tcPr>
            <w:tcW w:w="3600" w:type="dxa"/>
            <w:shd w:val="clear" w:color="auto" w:fill="auto"/>
          </w:tcPr>
          <w:p w:rsidR="0006512E" w:rsidRPr="001E7685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Kristýna Podjuklová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06512E" w:rsidRPr="001E7685" w:rsidRDefault="0006512E" w:rsidP="0006512E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5,75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6512E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06512E" w:rsidRPr="001E7685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6512E" w:rsidRPr="001E7685" w:rsidRDefault="0006512E" w:rsidP="0006512E">
            <w:pPr>
              <w:tabs>
                <w:tab w:val="left" w:pos="594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8,5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6512E" w:rsidRPr="00354411" w:rsidRDefault="0006512E" w:rsidP="0006512E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23,25</w:t>
            </w:r>
          </w:p>
        </w:tc>
      </w:tr>
      <w:tr w:rsidR="0006512E" w:rsidRPr="00747CD7" w:rsidTr="006B4E0C">
        <w:trPr>
          <w:trHeight w:val="227"/>
        </w:trPr>
        <w:tc>
          <w:tcPr>
            <w:tcW w:w="522" w:type="dxa"/>
            <w:shd w:val="clear" w:color="auto" w:fill="auto"/>
            <w:vAlign w:val="center"/>
          </w:tcPr>
          <w:p w:rsidR="0006512E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8.</w:t>
            </w:r>
          </w:p>
        </w:tc>
        <w:tc>
          <w:tcPr>
            <w:tcW w:w="3600" w:type="dxa"/>
            <w:shd w:val="clear" w:color="auto" w:fill="auto"/>
          </w:tcPr>
          <w:p w:rsidR="0006512E" w:rsidRPr="001E7685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Iva Podjuklová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06512E" w:rsidRPr="001E7685" w:rsidRDefault="0006512E" w:rsidP="0006512E">
            <w:pPr>
              <w:tabs>
                <w:tab w:val="left" w:pos="423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6512E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06512E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6512E" w:rsidRPr="001E7685" w:rsidRDefault="0006512E" w:rsidP="0006512E">
            <w:pPr>
              <w:tabs>
                <w:tab w:val="left" w:pos="594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7,5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6512E" w:rsidRPr="00354411" w:rsidRDefault="0006512E" w:rsidP="0006512E">
            <w:pPr>
              <w:tabs>
                <w:tab w:val="left" w:pos="423"/>
              </w:tabs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20,5</w:t>
            </w:r>
          </w:p>
        </w:tc>
      </w:tr>
      <w:tr w:rsidR="0006512E" w:rsidRPr="00747CD7" w:rsidTr="006B4E0C">
        <w:trPr>
          <w:trHeight w:val="227"/>
        </w:trPr>
        <w:tc>
          <w:tcPr>
            <w:tcW w:w="522" w:type="dxa"/>
            <w:shd w:val="clear" w:color="auto" w:fill="auto"/>
            <w:vAlign w:val="center"/>
          </w:tcPr>
          <w:p w:rsidR="0006512E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9.</w:t>
            </w:r>
          </w:p>
        </w:tc>
        <w:tc>
          <w:tcPr>
            <w:tcW w:w="3600" w:type="dxa"/>
            <w:shd w:val="clear" w:color="auto" w:fill="auto"/>
          </w:tcPr>
          <w:p w:rsidR="0006512E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Zuzana Slobodová 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06512E" w:rsidRDefault="0006512E" w:rsidP="0006512E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6512E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06512E" w:rsidRPr="001E7685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6512E" w:rsidRPr="001E7685" w:rsidRDefault="0006512E" w:rsidP="0006512E">
            <w:pPr>
              <w:tabs>
                <w:tab w:val="decimal" w:pos="497"/>
                <w:tab w:val="left" w:pos="594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2,5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6512E" w:rsidRPr="00354411" w:rsidRDefault="0006512E" w:rsidP="0006512E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12,5</w:t>
            </w:r>
          </w:p>
        </w:tc>
      </w:tr>
      <w:tr w:rsidR="0006512E" w:rsidRPr="00747CD7" w:rsidTr="006B4E0C">
        <w:trPr>
          <w:trHeight w:val="227"/>
        </w:trPr>
        <w:tc>
          <w:tcPr>
            <w:tcW w:w="522" w:type="dxa"/>
            <w:shd w:val="clear" w:color="auto" w:fill="auto"/>
            <w:vAlign w:val="center"/>
          </w:tcPr>
          <w:p w:rsidR="0006512E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10.</w:t>
            </w:r>
          </w:p>
        </w:tc>
        <w:tc>
          <w:tcPr>
            <w:tcW w:w="3600" w:type="dxa"/>
            <w:shd w:val="clear" w:color="auto" w:fill="auto"/>
          </w:tcPr>
          <w:p w:rsidR="0006512E" w:rsidRPr="001E7685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Jitka Svobodová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06512E" w:rsidRPr="001E7685" w:rsidRDefault="0006512E" w:rsidP="0006512E">
            <w:pPr>
              <w:tabs>
                <w:tab w:val="left" w:pos="423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4,75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6512E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06512E" w:rsidRPr="001E7685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6512E" w:rsidRPr="001E7685" w:rsidRDefault="0006512E" w:rsidP="0006512E">
            <w:pPr>
              <w:tabs>
                <w:tab w:val="left" w:pos="594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6512E" w:rsidRPr="00354411" w:rsidRDefault="0006512E" w:rsidP="0006512E">
            <w:pPr>
              <w:tabs>
                <w:tab w:val="left" w:pos="423"/>
              </w:tabs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</w:t>
            </w:r>
            <w:r w:rsidRPr="00354411">
              <w:rPr>
                <w:rFonts w:ascii="Arial" w:hAnsi="Arial" w:cs="Arial"/>
                <w:b/>
                <w:bCs/>
              </w:rPr>
              <w:t>,75</w:t>
            </w:r>
          </w:p>
        </w:tc>
      </w:tr>
      <w:tr w:rsidR="0006512E" w:rsidRPr="00747CD7" w:rsidTr="006B4E0C">
        <w:trPr>
          <w:trHeight w:val="227"/>
        </w:trPr>
        <w:tc>
          <w:tcPr>
            <w:tcW w:w="522" w:type="dxa"/>
            <w:shd w:val="clear" w:color="auto" w:fill="auto"/>
            <w:vAlign w:val="center"/>
          </w:tcPr>
          <w:p w:rsidR="0006512E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11.</w:t>
            </w:r>
          </w:p>
        </w:tc>
        <w:tc>
          <w:tcPr>
            <w:tcW w:w="3600" w:type="dxa"/>
            <w:shd w:val="clear" w:color="auto" w:fill="auto"/>
          </w:tcPr>
          <w:p w:rsidR="0006512E" w:rsidRPr="001E7685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Tereza </w:t>
            </w:r>
            <w:proofErr w:type="spellStart"/>
            <w:r>
              <w:rPr>
                <w:rFonts w:ascii="Arial" w:hAnsi="Arial" w:cs="Arial"/>
              </w:rPr>
              <w:t>Indruchová</w:t>
            </w:r>
            <w:proofErr w:type="spellEnd"/>
          </w:p>
        </w:tc>
        <w:tc>
          <w:tcPr>
            <w:tcW w:w="914" w:type="dxa"/>
            <w:shd w:val="clear" w:color="auto" w:fill="auto"/>
            <w:vAlign w:val="center"/>
          </w:tcPr>
          <w:p w:rsidR="0006512E" w:rsidRPr="001E7685" w:rsidRDefault="0006512E" w:rsidP="0006512E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6512E" w:rsidRPr="001E7685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06512E" w:rsidRPr="001E7685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6512E" w:rsidRPr="001E7685" w:rsidRDefault="0006512E" w:rsidP="0006512E">
            <w:pPr>
              <w:tabs>
                <w:tab w:val="left" w:pos="594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6512E" w:rsidRPr="00354411" w:rsidRDefault="0006512E" w:rsidP="0006512E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</w:tr>
      <w:tr w:rsidR="0006512E" w:rsidRPr="00747CD7" w:rsidTr="006B4E0C">
        <w:trPr>
          <w:trHeight w:val="227"/>
        </w:trPr>
        <w:tc>
          <w:tcPr>
            <w:tcW w:w="522" w:type="dxa"/>
            <w:shd w:val="clear" w:color="auto" w:fill="auto"/>
            <w:vAlign w:val="center"/>
          </w:tcPr>
          <w:p w:rsidR="0006512E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12.</w:t>
            </w:r>
          </w:p>
        </w:tc>
        <w:tc>
          <w:tcPr>
            <w:tcW w:w="3600" w:type="dxa"/>
            <w:shd w:val="clear" w:color="auto" w:fill="auto"/>
          </w:tcPr>
          <w:p w:rsidR="0006512E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Ema Dostálová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06512E" w:rsidRDefault="0006512E" w:rsidP="0006512E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6512E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06512E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6512E" w:rsidRPr="001E7685" w:rsidRDefault="0006512E" w:rsidP="0006512E">
            <w:pPr>
              <w:tabs>
                <w:tab w:val="left" w:pos="594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6512E" w:rsidRDefault="0006512E" w:rsidP="0006512E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</w:tr>
      <w:tr w:rsidR="0006512E" w:rsidRPr="00747CD7" w:rsidTr="006B4E0C">
        <w:trPr>
          <w:trHeight w:val="227"/>
        </w:trPr>
        <w:tc>
          <w:tcPr>
            <w:tcW w:w="522" w:type="dxa"/>
            <w:shd w:val="clear" w:color="auto" w:fill="auto"/>
            <w:vAlign w:val="center"/>
          </w:tcPr>
          <w:p w:rsidR="0006512E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13.</w:t>
            </w:r>
          </w:p>
        </w:tc>
        <w:tc>
          <w:tcPr>
            <w:tcW w:w="3600" w:type="dxa"/>
            <w:shd w:val="clear" w:color="auto" w:fill="auto"/>
          </w:tcPr>
          <w:p w:rsidR="0006512E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Terezie Kočnarová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06512E" w:rsidRDefault="0006512E" w:rsidP="0006512E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0,75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6512E" w:rsidRPr="001E7685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06512E" w:rsidRPr="001E7685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6512E" w:rsidRPr="001E7685" w:rsidRDefault="0006512E" w:rsidP="0006512E">
            <w:pPr>
              <w:tabs>
                <w:tab w:val="left" w:pos="594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6512E" w:rsidRPr="00354411" w:rsidRDefault="0006512E" w:rsidP="0006512E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54411">
              <w:rPr>
                <w:rFonts w:ascii="Arial" w:hAnsi="Arial" w:cs="Arial"/>
                <w:b/>
                <w:bCs/>
              </w:rPr>
              <w:t>0,75</w:t>
            </w:r>
          </w:p>
        </w:tc>
      </w:tr>
      <w:tr w:rsidR="0006512E" w:rsidRPr="00747CD7" w:rsidTr="006B4E0C">
        <w:trPr>
          <w:trHeight w:val="227"/>
        </w:trPr>
        <w:tc>
          <w:tcPr>
            <w:tcW w:w="522" w:type="dxa"/>
            <w:shd w:val="clear" w:color="auto" w:fill="auto"/>
            <w:vAlign w:val="center"/>
          </w:tcPr>
          <w:p w:rsidR="0006512E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14.</w:t>
            </w:r>
          </w:p>
        </w:tc>
        <w:tc>
          <w:tcPr>
            <w:tcW w:w="3600" w:type="dxa"/>
            <w:shd w:val="clear" w:color="auto" w:fill="auto"/>
          </w:tcPr>
          <w:p w:rsidR="0006512E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Michaela Kasparová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06512E" w:rsidRDefault="0006512E" w:rsidP="0006512E">
            <w:pPr>
              <w:tabs>
                <w:tab w:val="left" w:pos="423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6512E" w:rsidRPr="001E7685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06512E" w:rsidRPr="001E7685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6512E" w:rsidRPr="001E7685" w:rsidRDefault="0006512E" w:rsidP="0006512E">
            <w:pPr>
              <w:tabs>
                <w:tab w:val="decimal" w:pos="497"/>
                <w:tab w:val="left" w:pos="594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6512E" w:rsidRPr="00354411" w:rsidRDefault="0006512E" w:rsidP="0006512E">
            <w:pPr>
              <w:tabs>
                <w:tab w:val="left" w:pos="423"/>
              </w:tabs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54411">
              <w:rPr>
                <w:rFonts w:ascii="Arial" w:hAnsi="Arial" w:cs="Arial"/>
                <w:b/>
                <w:bCs/>
              </w:rPr>
              <w:t>0</w:t>
            </w:r>
          </w:p>
        </w:tc>
      </w:tr>
      <w:tr w:rsidR="0006512E" w:rsidRPr="00747CD7" w:rsidTr="006B4E0C">
        <w:trPr>
          <w:trHeight w:val="227"/>
        </w:trPr>
        <w:tc>
          <w:tcPr>
            <w:tcW w:w="4122" w:type="dxa"/>
            <w:gridSpan w:val="2"/>
            <w:shd w:val="clear" w:color="auto" w:fill="auto"/>
            <w:vAlign w:val="center"/>
          </w:tcPr>
          <w:p w:rsidR="0006512E" w:rsidRPr="004D6F77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4D6F77">
              <w:rPr>
                <w:rFonts w:ascii="Arial" w:hAnsi="Arial" w:cs="Arial"/>
                <w:b/>
              </w:rPr>
              <w:t>Celkem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06512E" w:rsidRPr="004D6F77" w:rsidRDefault="0006512E" w:rsidP="0006512E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6512E" w:rsidRPr="004D6F77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66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06512E" w:rsidRPr="004D6F77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109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06512E" w:rsidRPr="004D6F77" w:rsidRDefault="0006512E" w:rsidP="0006512E">
            <w:pPr>
              <w:tabs>
                <w:tab w:val="decimal" w:pos="497"/>
                <w:tab w:val="left" w:pos="594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119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6512E" w:rsidRPr="00747CD7" w:rsidRDefault="0006512E" w:rsidP="0006512E">
            <w:pPr>
              <w:tabs>
                <w:tab w:val="left" w:pos="219"/>
                <w:tab w:val="decimal" w:pos="638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384</w:t>
            </w:r>
          </w:p>
        </w:tc>
      </w:tr>
    </w:tbl>
    <w:p w:rsidR="0006512E" w:rsidRDefault="0006512E" w:rsidP="0006512E">
      <w:pPr>
        <w:spacing w:after="0" w:line="240" w:lineRule="auto"/>
      </w:pPr>
    </w:p>
    <w:p w:rsidR="0006512E" w:rsidRDefault="0006512E" w:rsidP="0006512E">
      <w:pPr>
        <w:spacing w:after="0" w:line="240" w:lineRule="auto"/>
      </w:pPr>
    </w:p>
    <w:p w:rsidR="0006512E" w:rsidRPr="008C47B1" w:rsidRDefault="0006512E" w:rsidP="0006512E">
      <w:pPr>
        <w:spacing w:after="0" w:line="240" w:lineRule="auto"/>
        <w:rPr>
          <w:rFonts w:ascii="Arial" w:hAnsi="Arial" w:cs="Arial"/>
          <w:b/>
          <w:bCs/>
          <w:u w:val="single"/>
        </w:rPr>
      </w:pPr>
      <w:r w:rsidRPr="008C47B1">
        <w:rPr>
          <w:rFonts w:ascii="Arial" w:hAnsi="Arial" w:cs="Arial"/>
          <w:b/>
          <w:bCs/>
          <w:u w:val="single"/>
        </w:rPr>
        <w:t>Baráž o postup do I. ligy</w:t>
      </w:r>
    </w:p>
    <w:p w:rsidR="0006512E" w:rsidRPr="008C47B1" w:rsidRDefault="0006512E" w:rsidP="0006512E">
      <w:pPr>
        <w:spacing w:after="0" w:line="240" w:lineRule="auto"/>
        <w:rPr>
          <w:rFonts w:ascii="Arial" w:hAnsi="Arial" w:cs="Arial"/>
        </w:rPr>
      </w:pPr>
    </w:p>
    <w:p w:rsidR="0006512E" w:rsidRPr="008C47B1" w:rsidRDefault="0006512E" w:rsidP="0006512E">
      <w:pPr>
        <w:spacing w:after="0" w:line="240" w:lineRule="auto"/>
        <w:rPr>
          <w:rFonts w:ascii="Arial" w:hAnsi="Arial" w:cs="Arial"/>
          <w:b/>
          <w:bCs/>
        </w:rPr>
      </w:pPr>
      <w:r w:rsidRPr="008C47B1">
        <w:rPr>
          <w:rFonts w:ascii="Arial" w:hAnsi="Arial" w:cs="Arial"/>
          <w:b/>
          <w:bCs/>
        </w:rPr>
        <w:t>31. 8. 2019 Břeclav</w:t>
      </w:r>
    </w:p>
    <w:p w:rsidR="0006512E" w:rsidRPr="008C47B1" w:rsidRDefault="0006512E" w:rsidP="0006512E">
      <w:pPr>
        <w:spacing w:after="0" w:line="240" w:lineRule="auto"/>
        <w:rPr>
          <w:rFonts w:ascii="Arial" w:hAnsi="Arial" w:cs="Arial"/>
          <w:b/>
          <w:bCs/>
        </w:rPr>
      </w:pPr>
    </w:p>
    <w:p w:rsidR="0006512E" w:rsidRPr="008C47B1" w:rsidRDefault="0006512E" w:rsidP="0006512E">
      <w:pPr>
        <w:spacing w:after="0" w:line="240" w:lineRule="auto"/>
        <w:rPr>
          <w:rFonts w:ascii="Arial" w:hAnsi="Arial" w:cs="Arial"/>
          <w:b/>
          <w:bCs/>
          <w:i/>
          <w:iCs/>
        </w:rPr>
      </w:pPr>
      <w:r w:rsidRPr="008C47B1">
        <w:rPr>
          <w:rFonts w:ascii="Arial" w:hAnsi="Arial" w:cs="Arial"/>
          <w:b/>
          <w:bCs/>
          <w:i/>
          <w:iCs/>
        </w:rPr>
        <w:t>Konečná tabulka - ženy</w:t>
      </w:r>
    </w:p>
    <w:p w:rsidR="0006512E" w:rsidRPr="008C47B1" w:rsidRDefault="0006512E" w:rsidP="0006512E">
      <w:pPr>
        <w:spacing w:after="0" w:line="240" w:lineRule="auto"/>
        <w:rPr>
          <w:rFonts w:ascii="Arial" w:hAnsi="Arial" w:cs="Arial"/>
          <w:b/>
          <w:bCs/>
          <w:i/>
          <w:iCs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"/>
        <w:gridCol w:w="3323"/>
        <w:gridCol w:w="1559"/>
      </w:tblGrid>
      <w:tr w:rsidR="0006512E" w:rsidRPr="008C47B1" w:rsidTr="006B4E0C">
        <w:tc>
          <w:tcPr>
            <w:tcW w:w="964" w:type="dxa"/>
            <w:shd w:val="clear" w:color="auto" w:fill="auto"/>
          </w:tcPr>
          <w:p w:rsidR="0006512E" w:rsidRPr="008C47B1" w:rsidRDefault="0006512E" w:rsidP="0006512E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  <w:r w:rsidRPr="008C47B1">
              <w:rPr>
                <w:rFonts w:ascii="Arial" w:hAnsi="Arial" w:cs="Arial"/>
                <w:b/>
                <w:bCs/>
              </w:rPr>
              <w:t>Pořadí</w:t>
            </w:r>
          </w:p>
        </w:tc>
        <w:tc>
          <w:tcPr>
            <w:tcW w:w="3323" w:type="dxa"/>
            <w:shd w:val="clear" w:color="auto" w:fill="auto"/>
          </w:tcPr>
          <w:p w:rsidR="0006512E" w:rsidRPr="008C47B1" w:rsidRDefault="0006512E" w:rsidP="0006512E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  <w:r w:rsidRPr="008C47B1">
              <w:rPr>
                <w:rFonts w:ascii="Arial" w:hAnsi="Arial" w:cs="Arial"/>
                <w:b/>
                <w:bCs/>
              </w:rPr>
              <w:t>Název oddílu</w:t>
            </w:r>
          </w:p>
        </w:tc>
        <w:tc>
          <w:tcPr>
            <w:tcW w:w="1559" w:type="dxa"/>
            <w:shd w:val="clear" w:color="auto" w:fill="auto"/>
          </w:tcPr>
          <w:p w:rsidR="0006512E" w:rsidRPr="008C47B1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8C47B1">
              <w:rPr>
                <w:rFonts w:ascii="Arial" w:hAnsi="Arial" w:cs="Arial"/>
                <w:b/>
                <w:bCs/>
              </w:rPr>
              <w:t>Počet bodů</w:t>
            </w:r>
          </w:p>
        </w:tc>
      </w:tr>
      <w:tr w:rsidR="0006512E" w:rsidRPr="008C47B1" w:rsidTr="006B4E0C">
        <w:tc>
          <w:tcPr>
            <w:tcW w:w="964" w:type="dxa"/>
            <w:shd w:val="clear" w:color="auto" w:fill="auto"/>
          </w:tcPr>
          <w:p w:rsidR="0006512E" w:rsidRPr="008C47B1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C47B1">
              <w:rPr>
                <w:rFonts w:ascii="Arial" w:hAnsi="Arial" w:cs="Arial"/>
              </w:rPr>
              <w:t>1.</w:t>
            </w:r>
          </w:p>
        </w:tc>
        <w:tc>
          <w:tcPr>
            <w:tcW w:w="3323" w:type="dxa"/>
            <w:shd w:val="clear" w:color="auto" w:fill="auto"/>
          </w:tcPr>
          <w:p w:rsidR="0006512E" w:rsidRPr="008C47B1" w:rsidRDefault="0006512E" w:rsidP="0006512E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8C47B1">
              <w:rPr>
                <w:rFonts w:ascii="Arial" w:hAnsi="Arial" w:cs="Arial"/>
              </w:rPr>
              <w:t>TJ Slezan Frýdek Místek</w:t>
            </w:r>
          </w:p>
        </w:tc>
        <w:tc>
          <w:tcPr>
            <w:tcW w:w="1559" w:type="dxa"/>
            <w:shd w:val="clear" w:color="auto" w:fill="auto"/>
          </w:tcPr>
          <w:p w:rsidR="0006512E" w:rsidRPr="008C47B1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C47B1">
              <w:rPr>
                <w:rFonts w:ascii="Arial" w:hAnsi="Arial" w:cs="Arial"/>
              </w:rPr>
              <w:t>210,33</w:t>
            </w:r>
          </w:p>
        </w:tc>
      </w:tr>
      <w:tr w:rsidR="0006512E" w:rsidRPr="008C47B1" w:rsidTr="006B4E0C">
        <w:tc>
          <w:tcPr>
            <w:tcW w:w="964" w:type="dxa"/>
            <w:shd w:val="clear" w:color="auto" w:fill="auto"/>
          </w:tcPr>
          <w:p w:rsidR="0006512E" w:rsidRPr="008C47B1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C47B1">
              <w:rPr>
                <w:rFonts w:ascii="Arial" w:hAnsi="Arial" w:cs="Arial"/>
              </w:rPr>
              <w:t>2.</w:t>
            </w:r>
          </w:p>
        </w:tc>
        <w:tc>
          <w:tcPr>
            <w:tcW w:w="3323" w:type="dxa"/>
            <w:shd w:val="clear" w:color="auto" w:fill="auto"/>
          </w:tcPr>
          <w:p w:rsidR="0006512E" w:rsidRPr="008C47B1" w:rsidRDefault="0006512E" w:rsidP="0006512E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8C47B1">
              <w:rPr>
                <w:rFonts w:ascii="Arial" w:hAnsi="Arial" w:cs="Arial"/>
              </w:rPr>
              <w:t>TJ Lokomotiva Břeclav</w:t>
            </w:r>
          </w:p>
        </w:tc>
        <w:tc>
          <w:tcPr>
            <w:tcW w:w="1559" w:type="dxa"/>
            <w:shd w:val="clear" w:color="auto" w:fill="auto"/>
          </w:tcPr>
          <w:p w:rsidR="0006512E" w:rsidRPr="008C47B1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C47B1">
              <w:rPr>
                <w:rFonts w:ascii="Arial" w:hAnsi="Arial" w:cs="Arial"/>
              </w:rPr>
              <w:t>195,66</w:t>
            </w:r>
          </w:p>
        </w:tc>
      </w:tr>
      <w:tr w:rsidR="0006512E" w:rsidRPr="008C47B1" w:rsidTr="006B4E0C">
        <w:tc>
          <w:tcPr>
            <w:tcW w:w="964" w:type="dxa"/>
            <w:shd w:val="clear" w:color="auto" w:fill="auto"/>
          </w:tcPr>
          <w:p w:rsidR="0006512E" w:rsidRPr="008C47B1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C47B1">
              <w:rPr>
                <w:rFonts w:ascii="Arial" w:hAnsi="Arial" w:cs="Arial"/>
              </w:rPr>
              <w:t>3.</w:t>
            </w:r>
          </w:p>
        </w:tc>
        <w:tc>
          <w:tcPr>
            <w:tcW w:w="3323" w:type="dxa"/>
            <w:shd w:val="clear" w:color="auto" w:fill="auto"/>
          </w:tcPr>
          <w:p w:rsidR="0006512E" w:rsidRPr="008C47B1" w:rsidRDefault="0006512E" w:rsidP="0006512E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8C47B1">
              <w:rPr>
                <w:rFonts w:ascii="Arial" w:hAnsi="Arial" w:cs="Arial"/>
              </w:rPr>
              <w:t>SSK Vítkovice</w:t>
            </w:r>
          </w:p>
        </w:tc>
        <w:tc>
          <w:tcPr>
            <w:tcW w:w="1559" w:type="dxa"/>
            <w:shd w:val="clear" w:color="auto" w:fill="auto"/>
          </w:tcPr>
          <w:p w:rsidR="0006512E" w:rsidRPr="008C47B1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C47B1">
              <w:rPr>
                <w:rFonts w:ascii="Arial" w:hAnsi="Arial" w:cs="Arial"/>
              </w:rPr>
              <w:t>148,5</w:t>
            </w:r>
          </w:p>
        </w:tc>
      </w:tr>
      <w:tr w:rsidR="0006512E" w:rsidRPr="008C47B1" w:rsidTr="006B4E0C">
        <w:tc>
          <w:tcPr>
            <w:tcW w:w="964" w:type="dxa"/>
            <w:shd w:val="clear" w:color="auto" w:fill="auto"/>
          </w:tcPr>
          <w:p w:rsidR="0006512E" w:rsidRPr="008C47B1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C47B1">
              <w:rPr>
                <w:rFonts w:ascii="Arial" w:hAnsi="Arial" w:cs="Arial"/>
              </w:rPr>
              <w:t>4.</w:t>
            </w:r>
          </w:p>
        </w:tc>
        <w:tc>
          <w:tcPr>
            <w:tcW w:w="3323" w:type="dxa"/>
            <w:shd w:val="clear" w:color="auto" w:fill="auto"/>
          </w:tcPr>
          <w:p w:rsidR="0006512E" w:rsidRPr="008C47B1" w:rsidRDefault="0006512E" w:rsidP="0006512E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8C47B1">
              <w:rPr>
                <w:rFonts w:ascii="Arial" w:hAnsi="Arial" w:cs="Arial"/>
              </w:rPr>
              <w:t>AK AHA Vyškov</w:t>
            </w:r>
          </w:p>
        </w:tc>
        <w:tc>
          <w:tcPr>
            <w:tcW w:w="1559" w:type="dxa"/>
            <w:shd w:val="clear" w:color="auto" w:fill="auto"/>
          </w:tcPr>
          <w:p w:rsidR="0006512E" w:rsidRPr="008C47B1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C47B1">
              <w:rPr>
                <w:rFonts w:ascii="Arial" w:hAnsi="Arial" w:cs="Arial"/>
              </w:rPr>
              <w:t>94,5</w:t>
            </w:r>
          </w:p>
        </w:tc>
      </w:tr>
      <w:tr w:rsidR="0006512E" w:rsidRPr="008C47B1" w:rsidTr="006B4E0C">
        <w:tc>
          <w:tcPr>
            <w:tcW w:w="964" w:type="dxa"/>
            <w:shd w:val="clear" w:color="auto" w:fill="auto"/>
          </w:tcPr>
          <w:p w:rsidR="0006512E" w:rsidRPr="008C47B1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C47B1">
              <w:rPr>
                <w:rFonts w:ascii="Arial" w:hAnsi="Arial" w:cs="Arial"/>
              </w:rPr>
              <w:t>5.</w:t>
            </w:r>
          </w:p>
        </w:tc>
        <w:tc>
          <w:tcPr>
            <w:tcW w:w="3323" w:type="dxa"/>
            <w:shd w:val="clear" w:color="auto" w:fill="auto"/>
          </w:tcPr>
          <w:p w:rsidR="0006512E" w:rsidRPr="008C47B1" w:rsidRDefault="0006512E" w:rsidP="0006512E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8C47B1">
              <w:rPr>
                <w:rFonts w:ascii="Arial" w:hAnsi="Arial" w:cs="Arial"/>
              </w:rPr>
              <w:t>TJ Jiskra Otrokovice</w:t>
            </w:r>
          </w:p>
        </w:tc>
        <w:tc>
          <w:tcPr>
            <w:tcW w:w="1559" w:type="dxa"/>
            <w:shd w:val="clear" w:color="auto" w:fill="auto"/>
          </w:tcPr>
          <w:p w:rsidR="0006512E" w:rsidRPr="008C47B1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C47B1">
              <w:rPr>
                <w:rFonts w:ascii="Arial" w:hAnsi="Arial" w:cs="Arial"/>
              </w:rPr>
              <w:t>93</w:t>
            </w:r>
          </w:p>
        </w:tc>
      </w:tr>
      <w:tr w:rsidR="0006512E" w:rsidRPr="008C47B1" w:rsidTr="006B4E0C">
        <w:tc>
          <w:tcPr>
            <w:tcW w:w="964" w:type="dxa"/>
            <w:shd w:val="clear" w:color="auto" w:fill="auto"/>
          </w:tcPr>
          <w:p w:rsidR="0006512E" w:rsidRPr="008C47B1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C47B1">
              <w:rPr>
                <w:rFonts w:ascii="Arial" w:hAnsi="Arial" w:cs="Arial"/>
              </w:rPr>
              <w:t>6.</w:t>
            </w:r>
          </w:p>
        </w:tc>
        <w:tc>
          <w:tcPr>
            <w:tcW w:w="3323" w:type="dxa"/>
            <w:shd w:val="clear" w:color="auto" w:fill="auto"/>
          </w:tcPr>
          <w:p w:rsidR="0006512E" w:rsidRPr="008C47B1" w:rsidRDefault="0006512E" w:rsidP="0006512E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8C47B1">
              <w:rPr>
                <w:rFonts w:ascii="Arial" w:hAnsi="Arial" w:cs="Arial"/>
              </w:rPr>
              <w:t>AK Hodonín</w:t>
            </w:r>
          </w:p>
        </w:tc>
        <w:tc>
          <w:tcPr>
            <w:tcW w:w="1559" w:type="dxa"/>
            <w:shd w:val="clear" w:color="auto" w:fill="auto"/>
          </w:tcPr>
          <w:p w:rsidR="0006512E" w:rsidRPr="008C47B1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C47B1">
              <w:rPr>
                <w:rFonts w:ascii="Arial" w:hAnsi="Arial" w:cs="Arial"/>
              </w:rPr>
              <w:t>79</w:t>
            </w:r>
          </w:p>
        </w:tc>
      </w:tr>
      <w:tr w:rsidR="0006512E" w:rsidRPr="008C47B1" w:rsidTr="006B4E0C">
        <w:tc>
          <w:tcPr>
            <w:tcW w:w="964" w:type="dxa"/>
            <w:shd w:val="clear" w:color="auto" w:fill="auto"/>
          </w:tcPr>
          <w:p w:rsidR="0006512E" w:rsidRPr="008C47B1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C47B1">
              <w:rPr>
                <w:rFonts w:ascii="Arial" w:hAnsi="Arial" w:cs="Arial"/>
              </w:rPr>
              <w:t>7.</w:t>
            </w:r>
          </w:p>
        </w:tc>
        <w:tc>
          <w:tcPr>
            <w:tcW w:w="3323" w:type="dxa"/>
            <w:shd w:val="clear" w:color="auto" w:fill="auto"/>
          </w:tcPr>
          <w:p w:rsidR="0006512E" w:rsidRPr="008C47B1" w:rsidRDefault="0006512E" w:rsidP="0006512E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8C47B1">
              <w:rPr>
                <w:rFonts w:ascii="Arial" w:hAnsi="Arial" w:cs="Arial"/>
              </w:rPr>
              <w:t>AK Emila Zátopka Kopřivnice</w:t>
            </w:r>
          </w:p>
        </w:tc>
        <w:tc>
          <w:tcPr>
            <w:tcW w:w="1559" w:type="dxa"/>
            <w:shd w:val="clear" w:color="auto" w:fill="auto"/>
          </w:tcPr>
          <w:p w:rsidR="0006512E" w:rsidRPr="008C47B1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C47B1">
              <w:rPr>
                <w:rFonts w:ascii="Arial" w:hAnsi="Arial" w:cs="Arial"/>
              </w:rPr>
              <w:t>79</w:t>
            </w:r>
          </w:p>
        </w:tc>
      </w:tr>
      <w:tr w:rsidR="0006512E" w:rsidRPr="008C47B1" w:rsidTr="006B4E0C">
        <w:tc>
          <w:tcPr>
            <w:tcW w:w="964" w:type="dxa"/>
            <w:shd w:val="clear" w:color="auto" w:fill="auto"/>
          </w:tcPr>
          <w:p w:rsidR="0006512E" w:rsidRPr="008C47B1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8C47B1">
              <w:rPr>
                <w:rFonts w:ascii="Arial" w:hAnsi="Arial" w:cs="Arial"/>
                <w:b/>
                <w:bCs/>
              </w:rPr>
              <w:t>8.</w:t>
            </w:r>
          </w:p>
        </w:tc>
        <w:tc>
          <w:tcPr>
            <w:tcW w:w="3323" w:type="dxa"/>
            <w:shd w:val="clear" w:color="auto" w:fill="auto"/>
          </w:tcPr>
          <w:p w:rsidR="0006512E" w:rsidRPr="008C47B1" w:rsidRDefault="0006512E" w:rsidP="0006512E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  <w:r w:rsidRPr="008C47B1">
              <w:rPr>
                <w:rFonts w:ascii="Arial" w:hAnsi="Arial" w:cs="Arial"/>
                <w:b/>
                <w:bCs/>
              </w:rPr>
              <w:t>SK Hranice</w:t>
            </w:r>
          </w:p>
        </w:tc>
        <w:tc>
          <w:tcPr>
            <w:tcW w:w="1559" w:type="dxa"/>
            <w:shd w:val="clear" w:color="auto" w:fill="auto"/>
          </w:tcPr>
          <w:p w:rsidR="0006512E" w:rsidRPr="008C47B1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8C47B1">
              <w:rPr>
                <w:rFonts w:ascii="Arial" w:hAnsi="Arial" w:cs="Arial"/>
                <w:b/>
                <w:bCs/>
              </w:rPr>
              <w:t>76</w:t>
            </w:r>
          </w:p>
        </w:tc>
      </w:tr>
      <w:tr w:rsidR="0006512E" w:rsidRPr="008C47B1" w:rsidTr="006B4E0C">
        <w:tc>
          <w:tcPr>
            <w:tcW w:w="964" w:type="dxa"/>
            <w:shd w:val="clear" w:color="auto" w:fill="auto"/>
          </w:tcPr>
          <w:p w:rsidR="0006512E" w:rsidRPr="008C47B1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C47B1">
              <w:rPr>
                <w:rFonts w:ascii="Arial" w:hAnsi="Arial" w:cs="Arial"/>
              </w:rPr>
              <w:t>9.</w:t>
            </w:r>
          </w:p>
        </w:tc>
        <w:tc>
          <w:tcPr>
            <w:tcW w:w="3323" w:type="dxa"/>
            <w:shd w:val="clear" w:color="auto" w:fill="auto"/>
          </w:tcPr>
          <w:p w:rsidR="0006512E" w:rsidRPr="008C47B1" w:rsidRDefault="0006512E" w:rsidP="0006512E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8C47B1">
              <w:rPr>
                <w:rFonts w:ascii="Arial" w:hAnsi="Arial" w:cs="Arial"/>
              </w:rPr>
              <w:t>AK Šternberk</w:t>
            </w:r>
          </w:p>
        </w:tc>
        <w:tc>
          <w:tcPr>
            <w:tcW w:w="1559" w:type="dxa"/>
            <w:shd w:val="clear" w:color="auto" w:fill="auto"/>
          </w:tcPr>
          <w:p w:rsidR="0006512E" w:rsidRPr="008C47B1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C47B1">
              <w:rPr>
                <w:rFonts w:ascii="Arial" w:hAnsi="Arial" w:cs="Arial"/>
              </w:rPr>
              <w:t>48</w:t>
            </w:r>
          </w:p>
        </w:tc>
      </w:tr>
      <w:tr w:rsidR="0006512E" w:rsidRPr="008C47B1" w:rsidTr="006B4E0C">
        <w:tc>
          <w:tcPr>
            <w:tcW w:w="964" w:type="dxa"/>
            <w:shd w:val="clear" w:color="auto" w:fill="auto"/>
          </w:tcPr>
          <w:p w:rsidR="0006512E" w:rsidRPr="008C47B1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C47B1">
              <w:rPr>
                <w:rFonts w:ascii="Arial" w:hAnsi="Arial" w:cs="Arial"/>
              </w:rPr>
              <w:t>10.</w:t>
            </w:r>
          </w:p>
        </w:tc>
        <w:tc>
          <w:tcPr>
            <w:tcW w:w="3323" w:type="dxa"/>
            <w:shd w:val="clear" w:color="auto" w:fill="auto"/>
          </w:tcPr>
          <w:p w:rsidR="0006512E" w:rsidRPr="008C47B1" w:rsidRDefault="0006512E" w:rsidP="0006512E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8C47B1">
              <w:rPr>
                <w:rFonts w:ascii="Arial" w:hAnsi="Arial" w:cs="Arial"/>
              </w:rPr>
              <w:t>Atletika Jihlava</w:t>
            </w:r>
          </w:p>
        </w:tc>
        <w:tc>
          <w:tcPr>
            <w:tcW w:w="1559" w:type="dxa"/>
            <w:shd w:val="clear" w:color="auto" w:fill="auto"/>
          </w:tcPr>
          <w:p w:rsidR="0006512E" w:rsidRPr="008C47B1" w:rsidRDefault="0006512E" w:rsidP="000651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C47B1">
              <w:rPr>
                <w:rFonts w:ascii="Arial" w:hAnsi="Arial" w:cs="Arial"/>
              </w:rPr>
              <w:t>20</w:t>
            </w:r>
          </w:p>
        </w:tc>
      </w:tr>
    </w:tbl>
    <w:p w:rsidR="0006512E" w:rsidRPr="008C47B1" w:rsidRDefault="0006512E" w:rsidP="0006512E">
      <w:pPr>
        <w:spacing w:after="0" w:line="240" w:lineRule="auto"/>
        <w:rPr>
          <w:rFonts w:ascii="Arial" w:hAnsi="Arial" w:cs="Arial"/>
          <w:b/>
          <w:bCs/>
          <w:i/>
          <w:iCs/>
        </w:rPr>
      </w:pPr>
    </w:p>
    <w:p w:rsidR="0006512E" w:rsidRPr="008C47B1" w:rsidRDefault="0006512E" w:rsidP="0006512E">
      <w:pPr>
        <w:spacing w:after="0" w:line="240" w:lineRule="auto"/>
        <w:rPr>
          <w:rFonts w:ascii="Arial" w:hAnsi="Arial" w:cs="Arial"/>
          <w:b/>
          <w:bCs/>
          <w:i/>
          <w:iCs/>
        </w:rPr>
      </w:pPr>
      <w:r w:rsidRPr="008C47B1">
        <w:rPr>
          <w:rFonts w:ascii="Arial" w:hAnsi="Arial" w:cs="Arial"/>
          <w:b/>
          <w:bCs/>
          <w:i/>
          <w:iCs/>
        </w:rPr>
        <w:t>Bodování členek družstva</w:t>
      </w:r>
    </w:p>
    <w:p w:rsidR="0006512E" w:rsidRPr="008C47B1" w:rsidRDefault="0006512E" w:rsidP="0006512E">
      <w:pPr>
        <w:spacing w:after="0" w:line="240" w:lineRule="auto"/>
        <w:rPr>
          <w:rFonts w:ascii="Arial" w:hAnsi="Arial" w:cs="Arial"/>
          <w:b/>
          <w:bCs/>
          <w:i/>
          <w:i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2"/>
        <w:gridCol w:w="3600"/>
        <w:gridCol w:w="914"/>
      </w:tblGrid>
      <w:tr w:rsidR="0006512E" w:rsidRPr="001E7685" w:rsidTr="006B4E0C">
        <w:trPr>
          <w:trHeight w:val="227"/>
        </w:trPr>
        <w:tc>
          <w:tcPr>
            <w:tcW w:w="522" w:type="dxa"/>
            <w:shd w:val="clear" w:color="auto" w:fill="auto"/>
            <w:vAlign w:val="center"/>
          </w:tcPr>
          <w:p w:rsidR="0006512E" w:rsidRPr="001E7685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3600" w:type="dxa"/>
            <w:shd w:val="clear" w:color="auto" w:fill="auto"/>
            <w:vAlign w:val="center"/>
          </w:tcPr>
          <w:p w:rsidR="0006512E" w:rsidRPr="001E7685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1E7685">
              <w:rPr>
                <w:rFonts w:ascii="Arial" w:hAnsi="Arial" w:cs="Arial"/>
                <w:b/>
              </w:rPr>
              <w:t>Jméno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06512E" w:rsidRPr="001E7685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Body</w:t>
            </w:r>
          </w:p>
        </w:tc>
      </w:tr>
      <w:tr w:rsidR="0006512E" w:rsidRPr="00747CD7" w:rsidTr="006B4E0C">
        <w:trPr>
          <w:trHeight w:val="227"/>
        </w:trPr>
        <w:tc>
          <w:tcPr>
            <w:tcW w:w="522" w:type="dxa"/>
            <w:shd w:val="clear" w:color="auto" w:fill="auto"/>
            <w:vAlign w:val="center"/>
          </w:tcPr>
          <w:p w:rsidR="0006512E" w:rsidRPr="001E7685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1E7685">
              <w:rPr>
                <w:rFonts w:ascii="Arial" w:hAnsi="Arial" w:cs="Arial"/>
                <w:b/>
              </w:rPr>
              <w:t>1.</w:t>
            </w:r>
          </w:p>
        </w:tc>
        <w:tc>
          <w:tcPr>
            <w:tcW w:w="3600" w:type="dxa"/>
            <w:shd w:val="clear" w:color="auto" w:fill="auto"/>
          </w:tcPr>
          <w:p w:rsidR="0006512E" w:rsidRPr="001E7685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Adéla Zdražilová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06512E" w:rsidRPr="001E7685" w:rsidRDefault="0006512E" w:rsidP="0006512E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33,75</w:t>
            </w:r>
          </w:p>
        </w:tc>
      </w:tr>
      <w:tr w:rsidR="0006512E" w:rsidRPr="00747CD7" w:rsidTr="006B4E0C">
        <w:trPr>
          <w:trHeight w:val="227"/>
        </w:trPr>
        <w:tc>
          <w:tcPr>
            <w:tcW w:w="522" w:type="dxa"/>
            <w:shd w:val="clear" w:color="auto" w:fill="auto"/>
            <w:vAlign w:val="center"/>
          </w:tcPr>
          <w:p w:rsidR="0006512E" w:rsidRPr="001E7685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2.</w:t>
            </w:r>
          </w:p>
        </w:tc>
        <w:tc>
          <w:tcPr>
            <w:tcW w:w="3600" w:type="dxa"/>
            <w:shd w:val="clear" w:color="auto" w:fill="auto"/>
          </w:tcPr>
          <w:p w:rsidR="0006512E" w:rsidRPr="001E7685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Klára Úlehlová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06512E" w:rsidRPr="001E7685" w:rsidRDefault="0006512E" w:rsidP="0006512E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15,75</w:t>
            </w:r>
          </w:p>
        </w:tc>
      </w:tr>
      <w:tr w:rsidR="0006512E" w:rsidRPr="00747CD7" w:rsidTr="006B4E0C">
        <w:trPr>
          <w:trHeight w:val="227"/>
        </w:trPr>
        <w:tc>
          <w:tcPr>
            <w:tcW w:w="522" w:type="dxa"/>
            <w:shd w:val="clear" w:color="auto" w:fill="auto"/>
            <w:vAlign w:val="center"/>
          </w:tcPr>
          <w:p w:rsidR="0006512E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3.</w:t>
            </w:r>
          </w:p>
        </w:tc>
        <w:tc>
          <w:tcPr>
            <w:tcW w:w="3600" w:type="dxa"/>
            <w:shd w:val="clear" w:color="auto" w:fill="auto"/>
          </w:tcPr>
          <w:p w:rsidR="0006512E" w:rsidRPr="001E7685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Iva Podjuklová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06512E" w:rsidRPr="001E7685" w:rsidRDefault="0006512E" w:rsidP="0006512E">
            <w:pPr>
              <w:tabs>
                <w:tab w:val="left" w:pos="423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</w:tr>
      <w:tr w:rsidR="0006512E" w:rsidRPr="00747CD7" w:rsidTr="006B4E0C">
        <w:trPr>
          <w:trHeight w:val="227"/>
        </w:trPr>
        <w:tc>
          <w:tcPr>
            <w:tcW w:w="522" w:type="dxa"/>
            <w:shd w:val="clear" w:color="auto" w:fill="auto"/>
            <w:vAlign w:val="center"/>
          </w:tcPr>
          <w:p w:rsidR="0006512E" w:rsidRPr="001E7685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4.</w:t>
            </w:r>
          </w:p>
        </w:tc>
        <w:tc>
          <w:tcPr>
            <w:tcW w:w="3600" w:type="dxa"/>
            <w:shd w:val="clear" w:color="auto" w:fill="auto"/>
          </w:tcPr>
          <w:p w:rsidR="0006512E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Veronika Svobodová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06512E" w:rsidRDefault="0006512E" w:rsidP="0006512E">
            <w:pPr>
              <w:tabs>
                <w:tab w:val="left" w:pos="423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7,75</w:t>
            </w:r>
          </w:p>
        </w:tc>
      </w:tr>
      <w:tr w:rsidR="0006512E" w:rsidRPr="00747CD7" w:rsidTr="006B4E0C">
        <w:trPr>
          <w:trHeight w:val="227"/>
        </w:trPr>
        <w:tc>
          <w:tcPr>
            <w:tcW w:w="522" w:type="dxa"/>
            <w:shd w:val="clear" w:color="auto" w:fill="auto"/>
            <w:vAlign w:val="center"/>
          </w:tcPr>
          <w:p w:rsidR="0006512E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5.</w:t>
            </w:r>
          </w:p>
        </w:tc>
        <w:tc>
          <w:tcPr>
            <w:tcW w:w="3600" w:type="dxa"/>
            <w:shd w:val="clear" w:color="auto" w:fill="auto"/>
          </w:tcPr>
          <w:p w:rsidR="0006512E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Kristýna Podjuklová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06512E" w:rsidRDefault="0006512E" w:rsidP="0006512E">
            <w:pPr>
              <w:tabs>
                <w:tab w:val="left" w:pos="423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5,75</w:t>
            </w:r>
          </w:p>
        </w:tc>
      </w:tr>
      <w:tr w:rsidR="0006512E" w:rsidRPr="00747CD7" w:rsidTr="006B4E0C">
        <w:trPr>
          <w:trHeight w:val="227"/>
        </w:trPr>
        <w:tc>
          <w:tcPr>
            <w:tcW w:w="522" w:type="dxa"/>
            <w:shd w:val="clear" w:color="auto" w:fill="auto"/>
            <w:vAlign w:val="center"/>
          </w:tcPr>
          <w:p w:rsidR="0006512E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6.</w:t>
            </w:r>
          </w:p>
        </w:tc>
        <w:tc>
          <w:tcPr>
            <w:tcW w:w="3600" w:type="dxa"/>
            <w:shd w:val="clear" w:color="auto" w:fill="auto"/>
          </w:tcPr>
          <w:p w:rsidR="0006512E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Julie Číhalová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06512E" w:rsidRPr="001E7685" w:rsidRDefault="0006512E" w:rsidP="0006512E">
            <w:pPr>
              <w:tabs>
                <w:tab w:val="left" w:pos="423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</w:tr>
      <w:tr w:rsidR="0006512E" w:rsidRPr="00747CD7" w:rsidTr="006B4E0C">
        <w:trPr>
          <w:trHeight w:val="227"/>
        </w:trPr>
        <w:tc>
          <w:tcPr>
            <w:tcW w:w="522" w:type="dxa"/>
            <w:shd w:val="clear" w:color="auto" w:fill="auto"/>
            <w:vAlign w:val="center"/>
          </w:tcPr>
          <w:p w:rsidR="0006512E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7.</w:t>
            </w:r>
          </w:p>
        </w:tc>
        <w:tc>
          <w:tcPr>
            <w:tcW w:w="3600" w:type="dxa"/>
            <w:shd w:val="clear" w:color="auto" w:fill="auto"/>
          </w:tcPr>
          <w:p w:rsidR="0006512E" w:rsidRPr="001E7685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Zuzana Slobodová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06512E" w:rsidRPr="001E7685" w:rsidRDefault="0006512E" w:rsidP="0006512E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</w:tr>
      <w:tr w:rsidR="0006512E" w:rsidRPr="00747CD7" w:rsidTr="006B4E0C">
        <w:trPr>
          <w:trHeight w:val="227"/>
        </w:trPr>
        <w:tc>
          <w:tcPr>
            <w:tcW w:w="522" w:type="dxa"/>
            <w:shd w:val="clear" w:color="auto" w:fill="auto"/>
            <w:vAlign w:val="center"/>
          </w:tcPr>
          <w:p w:rsidR="0006512E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3600" w:type="dxa"/>
            <w:shd w:val="clear" w:color="auto" w:fill="auto"/>
          </w:tcPr>
          <w:p w:rsidR="0006512E" w:rsidRPr="001E7685" w:rsidRDefault="0006512E" w:rsidP="0006512E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Tereza Zápotocká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06512E" w:rsidRPr="001E7685" w:rsidRDefault="0006512E" w:rsidP="0006512E">
            <w:pPr>
              <w:tabs>
                <w:tab w:val="left" w:pos="423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</w:tr>
      <w:tr w:rsidR="0006512E" w:rsidRPr="00747CD7" w:rsidTr="006B4E0C">
        <w:trPr>
          <w:trHeight w:val="227"/>
        </w:trPr>
        <w:tc>
          <w:tcPr>
            <w:tcW w:w="4122" w:type="dxa"/>
            <w:gridSpan w:val="2"/>
            <w:shd w:val="clear" w:color="auto" w:fill="auto"/>
            <w:vAlign w:val="center"/>
          </w:tcPr>
          <w:p w:rsidR="0006512E" w:rsidRPr="004D6F77" w:rsidRDefault="0006512E" w:rsidP="0006512E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4D6F77">
              <w:rPr>
                <w:rFonts w:ascii="Arial" w:hAnsi="Arial" w:cs="Arial"/>
                <w:b/>
              </w:rPr>
              <w:t>Celkem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06512E" w:rsidRPr="004D6F77" w:rsidRDefault="0006512E" w:rsidP="0006512E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76</w:t>
            </w:r>
          </w:p>
        </w:tc>
      </w:tr>
    </w:tbl>
    <w:p w:rsidR="006B4E0C" w:rsidRDefault="006B4E0C" w:rsidP="006B4E0C">
      <w:pPr>
        <w:spacing w:after="0" w:line="240" w:lineRule="auto"/>
        <w:rPr>
          <w:rFonts w:ascii="Arial" w:hAnsi="Arial" w:cs="Times New Roman"/>
          <w:b/>
          <w:u w:val="single"/>
        </w:rPr>
      </w:pPr>
    </w:p>
    <w:p w:rsidR="006B4E0C" w:rsidRPr="00842BD4" w:rsidRDefault="006B4E0C" w:rsidP="006B4E0C">
      <w:pPr>
        <w:spacing w:after="0" w:line="240" w:lineRule="auto"/>
        <w:rPr>
          <w:rFonts w:ascii="Arial" w:hAnsi="Arial" w:cs="Times New Roman"/>
          <w:b/>
          <w:u w:val="single"/>
        </w:rPr>
      </w:pPr>
      <w:r w:rsidRPr="00842BD4">
        <w:rPr>
          <w:rFonts w:ascii="Arial" w:hAnsi="Arial" w:cs="Times New Roman"/>
          <w:b/>
          <w:u w:val="single"/>
        </w:rPr>
        <w:lastRenderedPageBreak/>
        <w:t xml:space="preserve">Krajská soutěž družstev </w:t>
      </w:r>
      <w:r>
        <w:rPr>
          <w:rFonts w:ascii="Arial" w:hAnsi="Arial" w:cs="Times New Roman"/>
          <w:b/>
          <w:u w:val="single"/>
        </w:rPr>
        <w:t>star</w:t>
      </w:r>
      <w:r w:rsidRPr="00842BD4">
        <w:rPr>
          <w:rFonts w:ascii="Arial" w:hAnsi="Arial" w:cs="Times New Roman"/>
          <w:b/>
          <w:u w:val="single"/>
        </w:rPr>
        <w:t>šího žactva</w:t>
      </w:r>
    </w:p>
    <w:p w:rsidR="006B4E0C" w:rsidRPr="00842BD4" w:rsidRDefault="006B4E0C" w:rsidP="006B4E0C">
      <w:pPr>
        <w:spacing w:after="0" w:line="240" w:lineRule="auto"/>
        <w:rPr>
          <w:rFonts w:ascii="Arial" w:hAnsi="Arial" w:cs="Times New Roman"/>
          <w:b/>
        </w:rPr>
      </w:pPr>
    </w:p>
    <w:p w:rsidR="006B4E0C" w:rsidRPr="00842BD4" w:rsidRDefault="006B4E0C" w:rsidP="006B4E0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1. kolo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15. 5. 2019 </w:t>
      </w:r>
      <w:r>
        <w:rPr>
          <w:rFonts w:ascii="Arial" w:hAnsi="Arial" w:cs="Arial"/>
        </w:rPr>
        <w:tab/>
        <w:t>Šumperk</w:t>
      </w:r>
    </w:p>
    <w:p w:rsidR="006B4E0C" w:rsidRPr="00842BD4" w:rsidRDefault="006B4E0C" w:rsidP="006B4E0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2. kolo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29. 5. 2019</w:t>
      </w:r>
      <w:r>
        <w:rPr>
          <w:rFonts w:ascii="Arial" w:hAnsi="Arial" w:cs="Arial"/>
        </w:rPr>
        <w:tab/>
        <w:t>Olomouc</w:t>
      </w:r>
    </w:p>
    <w:p w:rsidR="006B4E0C" w:rsidRPr="00842BD4" w:rsidRDefault="006B4E0C" w:rsidP="006B4E0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3. kolo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19. 6. 2019</w:t>
      </w:r>
      <w:r w:rsidRPr="00842BD4">
        <w:rPr>
          <w:rFonts w:ascii="Arial" w:hAnsi="Arial" w:cs="Arial"/>
        </w:rPr>
        <w:t xml:space="preserve"> </w:t>
      </w:r>
      <w:r w:rsidRPr="00842BD4">
        <w:rPr>
          <w:rFonts w:ascii="Arial" w:hAnsi="Arial" w:cs="Arial"/>
        </w:rPr>
        <w:tab/>
      </w:r>
      <w:r>
        <w:rPr>
          <w:rFonts w:ascii="Arial" w:hAnsi="Arial" w:cs="Arial"/>
        </w:rPr>
        <w:t>Přerov</w:t>
      </w:r>
    </w:p>
    <w:p w:rsidR="006B4E0C" w:rsidRPr="00842BD4" w:rsidRDefault="006B4E0C" w:rsidP="006B4E0C">
      <w:pPr>
        <w:spacing w:after="0" w:line="240" w:lineRule="auto"/>
        <w:rPr>
          <w:rFonts w:ascii="Arial" w:hAnsi="Arial" w:cs="Arial"/>
          <w:i/>
        </w:rPr>
      </w:pPr>
    </w:p>
    <w:p w:rsidR="006B4E0C" w:rsidRPr="00842BD4" w:rsidRDefault="006B4E0C" w:rsidP="006B4E0C">
      <w:pPr>
        <w:spacing w:after="0" w:line="240" w:lineRule="auto"/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>Starší</w:t>
      </w:r>
      <w:r w:rsidRPr="00842BD4">
        <w:rPr>
          <w:rFonts w:ascii="Arial" w:hAnsi="Arial" w:cs="Arial"/>
          <w:b/>
          <w:i/>
        </w:rPr>
        <w:t xml:space="preserve"> žáci –</w:t>
      </w:r>
      <w:r>
        <w:rPr>
          <w:rFonts w:ascii="Arial" w:hAnsi="Arial" w:cs="Arial"/>
          <w:b/>
          <w:i/>
        </w:rPr>
        <w:t xml:space="preserve"> konečný stav </w:t>
      </w:r>
    </w:p>
    <w:p w:rsidR="006B4E0C" w:rsidRPr="00842BD4" w:rsidRDefault="006B4E0C" w:rsidP="006B4E0C">
      <w:pPr>
        <w:spacing w:after="0" w:line="240" w:lineRule="auto"/>
        <w:rPr>
          <w:rFonts w:ascii="Arial" w:hAnsi="Arial" w:cs="Arial"/>
        </w:rPr>
      </w:pPr>
    </w:p>
    <w:tbl>
      <w:tblPr>
        <w:tblW w:w="7438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2"/>
        <w:gridCol w:w="3496"/>
        <w:gridCol w:w="1620"/>
        <w:gridCol w:w="1800"/>
      </w:tblGrid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3496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Družstvo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Hlavní body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Pomocné body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1.</w:t>
            </w:r>
          </w:p>
        </w:tc>
        <w:tc>
          <w:tcPr>
            <w:tcW w:w="3496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 w:rsidRPr="00842BD4">
              <w:rPr>
                <w:rFonts w:ascii="Arial" w:hAnsi="Arial" w:cs="Arial"/>
              </w:rPr>
              <w:t>AK Olomouc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683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2.</w:t>
            </w:r>
          </w:p>
        </w:tc>
        <w:tc>
          <w:tcPr>
            <w:tcW w:w="3496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 w:rsidRPr="00842BD4">
              <w:rPr>
                <w:rFonts w:ascii="Arial" w:hAnsi="Arial" w:cs="Arial"/>
              </w:rPr>
              <w:t>AC Prostějov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543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  <w:r w:rsidRPr="00842BD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496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 w:rsidRPr="00842BD4">
              <w:rPr>
                <w:rFonts w:ascii="Arial" w:hAnsi="Arial" w:cs="Arial"/>
              </w:rPr>
              <w:t>AK Šternberk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334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  <w:r w:rsidRPr="00842BD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496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 w:rsidRPr="00842BD4">
              <w:rPr>
                <w:rFonts w:ascii="Arial" w:hAnsi="Arial" w:cs="Arial"/>
              </w:rPr>
              <w:t>SK Přerov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297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</w:t>
            </w:r>
            <w:r w:rsidRPr="00842BD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496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 w:rsidRPr="00842BD4">
              <w:rPr>
                <w:rFonts w:ascii="Arial" w:hAnsi="Arial" w:cs="Arial"/>
              </w:rPr>
              <w:t>TJ Šumperk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6B4E0C" w:rsidRPr="00917C45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B4E0C" w:rsidRPr="00917C45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199</w:t>
            </w:r>
          </w:p>
        </w:tc>
      </w:tr>
      <w:tr w:rsidR="006B4E0C" w:rsidRPr="00842BD4" w:rsidTr="006B4E0C">
        <w:trPr>
          <w:trHeight w:val="70"/>
        </w:trPr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</w:t>
            </w:r>
            <w:r w:rsidRPr="00842BD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496" w:type="dxa"/>
            <w:shd w:val="clear" w:color="auto" w:fill="auto"/>
            <w:vAlign w:val="center"/>
          </w:tcPr>
          <w:p w:rsidR="006B4E0C" w:rsidRPr="00917C45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917C45">
              <w:rPr>
                <w:rFonts w:ascii="Arial" w:hAnsi="Arial" w:cs="Arial"/>
                <w:b/>
              </w:rPr>
              <w:t>SK Hranice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6B4E0C" w:rsidRPr="00917C45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B4E0C" w:rsidRPr="00917C45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98</w:t>
            </w:r>
          </w:p>
        </w:tc>
      </w:tr>
    </w:tbl>
    <w:p w:rsidR="006B4E0C" w:rsidRDefault="006B4E0C" w:rsidP="006B4E0C">
      <w:pPr>
        <w:spacing w:after="0" w:line="240" w:lineRule="auto"/>
        <w:rPr>
          <w:rFonts w:ascii="Arial" w:eastAsia="Times New Roman" w:hAnsi="Arial" w:cs="Arial"/>
          <w:lang w:eastAsia="cs-CZ"/>
        </w:rPr>
      </w:pPr>
    </w:p>
    <w:p w:rsidR="006B4E0C" w:rsidRPr="00842BD4" w:rsidRDefault="006B4E0C" w:rsidP="006B4E0C">
      <w:pPr>
        <w:spacing w:after="0" w:line="240" w:lineRule="auto"/>
        <w:rPr>
          <w:rFonts w:ascii="Arial" w:eastAsia="Times New Roman" w:hAnsi="Arial" w:cs="Arial"/>
          <w:lang w:eastAsia="cs-CZ"/>
        </w:rPr>
      </w:pPr>
      <w:r w:rsidRPr="00842BD4">
        <w:rPr>
          <w:rFonts w:ascii="Arial" w:eastAsia="Times New Roman" w:hAnsi="Arial" w:cs="Arial"/>
          <w:lang w:eastAsia="cs-CZ"/>
        </w:rPr>
        <w:t>Bodování členů družstva</w:t>
      </w:r>
    </w:p>
    <w:p w:rsidR="006B4E0C" w:rsidRPr="00842BD4" w:rsidRDefault="006B4E0C" w:rsidP="006B4E0C">
      <w:pPr>
        <w:spacing w:after="0" w:line="240" w:lineRule="auto"/>
        <w:rPr>
          <w:rFonts w:ascii="Arial" w:hAnsi="Arial" w:cs="Times New Roman"/>
          <w:b/>
          <w:i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2"/>
        <w:gridCol w:w="3600"/>
        <w:gridCol w:w="914"/>
        <w:gridCol w:w="900"/>
        <w:gridCol w:w="1054"/>
        <w:gridCol w:w="1080"/>
      </w:tblGrid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36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Jméno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1.kolo</w:t>
            </w:r>
          </w:p>
        </w:tc>
        <w:tc>
          <w:tcPr>
            <w:tcW w:w="900" w:type="dxa"/>
            <w:shd w:val="clear" w:color="auto" w:fill="auto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2.kolo</w:t>
            </w:r>
          </w:p>
        </w:tc>
        <w:tc>
          <w:tcPr>
            <w:tcW w:w="1054" w:type="dxa"/>
            <w:shd w:val="clear" w:color="auto" w:fill="auto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3.kolo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Celkem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1.</w:t>
            </w:r>
          </w:p>
        </w:tc>
        <w:tc>
          <w:tcPr>
            <w:tcW w:w="3600" w:type="dxa"/>
            <w:shd w:val="clear" w:color="auto" w:fill="auto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Karel Brychta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842BD4" w:rsidRDefault="006B4E0C" w:rsidP="006B4E0C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842BD4" w:rsidRDefault="006B4E0C" w:rsidP="006B4E0C">
            <w:pPr>
              <w:tabs>
                <w:tab w:val="left" w:pos="174"/>
                <w:tab w:val="left" w:pos="219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77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2.</w:t>
            </w:r>
          </w:p>
        </w:tc>
        <w:tc>
          <w:tcPr>
            <w:tcW w:w="3600" w:type="dxa"/>
            <w:shd w:val="clear" w:color="auto" w:fill="auto"/>
          </w:tcPr>
          <w:p w:rsidR="006B4E0C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Matouš Adámek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Default="006B4E0C" w:rsidP="006B4E0C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842BD4" w:rsidRDefault="006B4E0C" w:rsidP="006B4E0C">
            <w:pPr>
              <w:tabs>
                <w:tab w:val="left" w:pos="174"/>
                <w:tab w:val="left" w:pos="219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15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3.</w:t>
            </w:r>
          </w:p>
        </w:tc>
        <w:tc>
          <w:tcPr>
            <w:tcW w:w="3600" w:type="dxa"/>
            <w:shd w:val="clear" w:color="auto" w:fill="auto"/>
          </w:tcPr>
          <w:p w:rsidR="006B4E0C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Vojtěch Nevyjel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Default="006B4E0C" w:rsidP="006B4E0C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842BD4" w:rsidRDefault="006B4E0C" w:rsidP="006B4E0C">
            <w:pPr>
              <w:tabs>
                <w:tab w:val="left" w:pos="174"/>
                <w:tab w:val="left" w:pos="219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</w:t>
            </w:r>
          </w:p>
        </w:tc>
      </w:tr>
      <w:tr w:rsidR="006B4E0C" w:rsidRPr="00842BD4" w:rsidTr="006B4E0C">
        <w:tc>
          <w:tcPr>
            <w:tcW w:w="4122" w:type="dxa"/>
            <w:gridSpan w:val="2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Celkem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842BD4" w:rsidRDefault="006B4E0C" w:rsidP="006B4E0C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19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40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39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842BD4" w:rsidRDefault="006B4E0C" w:rsidP="006B4E0C">
            <w:pPr>
              <w:tabs>
                <w:tab w:val="left" w:pos="219"/>
                <w:tab w:val="decimal" w:pos="638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98</w:t>
            </w:r>
          </w:p>
        </w:tc>
      </w:tr>
    </w:tbl>
    <w:p w:rsidR="006B4E0C" w:rsidRDefault="006B4E0C" w:rsidP="006B4E0C">
      <w:pPr>
        <w:spacing w:after="0" w:line="240" w:lineRule="auto"/>
        <w:rPr>
          <w:rFonts w:ascii="Arial" w:hAnsi="Arial" w:cs="Arial"/>
          <w:b/>
          <w:i/>
        </w:rPr>
      </w:pPr>
    </w:p>
    <w:p w:rsidR="002D633D" w:rsidRDefault="002D633D" w:rsidP="006B4E0C">
      <w:pPr>
        <w:spacing w:after="0" w:line="240" w:lineRule="auto"/>
        <w:rPr>
          <w:rFonts w:ascii="Arial" w:hAnsi="Arial" w:cs="Arial"/>
          <w:b/>
          <w:i/>
        </w:rPr>
      </w:pPr>
    </w:p>
    <w:p w:rsidR="006B4E0C" w:rsidRPr="00842BD4" w:rsidRDefault="006B4E0C" w:rsidP="006B4E0C">
      <w:pPr>
        <w:spacing w:after="0" w:line="240" w:lineRule="auto"/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>Starší žákyně</w:t>
      </w:r>
      <w:r w:rsidRPr="00842BD4">
        <w:rPr>
          <w:rFonts w:ascii="Arial" w:hAnsi="Arial" w:cs="Arial"/>
          <w:b/>
          <w:i/>
        </w:rPr>
        <w:t xml:space="preserve"> – </w:t>
      </w:r>
      <w:r>
        <w:rPr>
          <w:rFonts w:ascii="Arial" w:hAnsi="Arial" w:cs="Arial"/>
          <w:b/>
          <w:i/>
        </w:rPr>
        <w:t xml:space="preserve">konečný stav </w:t>
      </w:r>
    </w:p>
    <w:p w:rsidR="006B4E0C" w:rsidRPr="00842BD4" w:rsidRDefault="006B4E0C" w:rsidP="006B4E0C">
      <w:pPr>
        <w:spacing w:after="0" w:line="240" w:lineRule="auto"/>
        <w:rPr>
          <w:rFonts w:ascii="Arial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2"/>
        <w:gridCol w:w="2700"/>
        <w:gridCol w:w="1620"/>
        <w:gridCol w:w="1800"/>
      </w:tblGrid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27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Družstvo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Hlavní body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Pomocné body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1.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 w:rsidRPr="00842BD4">
              <w:rPr>
                <w:rFonts w:ascii="Arial" w:hAnsi="Arial" w:cs="Arial"/>
              </w:rPr>
              <w:t>AK Olomouc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635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2.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 w:rsidRPr="00842BD4">
              <w:rPr>
                <w:rFonts w:ascii="Arial" w:hAnsi="Arial" w:cs="Arial"/>
              </w:rPr>
              <w:t>TJ Šumperk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389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  <w:r w:rsidRPr="00842BD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 w:rsidRPr="00842BD4">
              <w:rPr>
                <w:rFonts w:ascii="Arial" w:hAnsi="Arial" w:cs="Arial"/>
              </w:rPr>
              <w:t>SK Přerov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400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  <w:r w:rsidRPr="00842BD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 w:rsidRPr="00842BD4">
              <w:rPr>
                <w:rFonts w:ascii="Arial" w:hAnsi="Arial" w:cs="Arial"/>
              </w:rPr>
              <w:t>AK Šternberk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236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</w:t>
            </w:r>
            <w:r w:rsidRPr="00842BD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 w:rsidRPr="00842BD4">
              <w:rPr>
                <w:rFonts w:ascii="Arial" w:hAnsi="Arial" w:cs="Arial"/>
              </w:rPr>
              <w:t>AC Prostějov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6B4E0C" w:rsidRPr="00917C45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B4E0C" w:rsidRPr="00917C45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228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</w:t>
            </w:r>
            <w:r w:rsidRPr="00842BD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 w:rsidRPr="00842BD4">
              <w:rPr>
                <w:rFonts w:ascii="Arial" w:hAnsi="Arial" w:cs="Arial"/>
                <w:b/>
              </w:rPr>
              <w:t>SK Hranice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6B4E0C" w:rsidRPr="00B66867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B4E0C" w:rsidRPr="00B66867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147</w:t>
            </w:r>
          </w:p>
        </w:tc>
      </w:tr>
    </w:tbl>
    <w:p w:rsidR="006B4E0C" w:rsidRDefault="006B4E0C" w:rsidP="006B4E0C">
      <w:pPr>
        <w:spacing w:after="0" w:line="240" w:lineRule="auto"/>
        <w:rPr>
          <w:rFonts w:ascii="Arial" w:hAnsi="Arial" w:cs="Arial"/>
        </w:rPr>
      </w:pPr>
    </w:p>
    <w:p w:rsidR="006B4E0C" w:rsidRPr="00842BD4" w:rsidRDefault="006B4E0C" w:rsidP="006B4E0C">
      <w:pPr>
        <w:spacing w:after="0" w:line="240" w:lineRule="auto"/>
        <w:rPr>
          <w:rFonts w:ascii="Arial" w:eastAsia="Times New Roman" w:hAnsi="Arial" w:cs="Arial"/>
          <w:lang w:eastAsia="cs-CZ"/>
        </w:rPr>
      </w:pPr>
      <w:r>
        <w:rPr>
          <w:rFonts w:ascii="Arial" w:eastAsia="Times New Roman" w:hAnsi="Arial" w:cs="Arial"/>
          <w:lang w:eastAsia="cs-CZ"/>
        </w:rPr>
        <w:t>Bodování členek</w:t>
      </w:r>
      <w:r w:rsidRPr="00842BD4">
        <w:rPr>
          <w:rFonts w:ascii="Arial" w:eastAsia="Times New Roman" w:hAnsi="Arial" w:cs="Arial"/>
          <w:lang w:eastAsia="cs-CZ"/>
        </w:rPr>
        <w:t xml:space="preserve"> družstva</w:t>
      </w:r>
    </w:p>
    <w:p w:rsidR="006B4E0C" w:rsidRPr="00842BD4" w:rsidRDefault="006B4E0C" w:rsidP="006B4E0C">
      <w:pPr>
        <w:spacing w:after="0" w:line="240" w:lineRule="auto"/>
        <w:rPr>
          <w:rFonts w:ascii="Arial" w:hAnsi="Arial" w:cs="Times New Roman"/>
          <w:b/>
          <w:i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2"/>
        <w:gridCol w:w="3600"/>
        <w:gridCol w:w="914"/>
        <w:gridCol w:w="900"/>
        <w:gridCol w:w="1054"/>
        <w:gridCol w:w="1080"/>
      </w:tblGrid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36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Jméno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1.kolo</w:t>
            </w:r>
          </w:p>
        </w:tc>
        <w:tc>
          <w:tcPr>
            <w:tcW w:w="900" w:type="dxa"/>
            <w:shd w:val="clear" w:color="auto" w:fill="auto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2.kolo</w:t>
            </w:r>
          </w:p>
        </w:tc>
        <w:tc>
          <w:tcPr>
            <w:tcW w:w="1054" w:type="dxa"/>
            <w:shd w:val="clear" w:color="auto" w:fill="auto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3.kolo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Celkem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</w:t>
            </w:r>
            <w:r w:rsidRPr="00842BD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600" w:type="dxa"/>
            <w:shd w:val="clear" w:color="auto" w:fill="auto"/>
          </w:tcPr>
          <w:p w:rsidR="006B4E0C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Barbora Odstrčilová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842BD4" w:rsidRDefault="006B4E0C" w:rsidP="006B4E0C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842BD4" w:rsidRDefault="006B4E0C" w:rsidP="006B4E0C">
            <w:pPr>
              <w:tabs>
                <w:tab w:val="left" w:pos="219"/>
                <w:tab w:val="decimal" w:pos="638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54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2.</w:t>
            </w:r>
          </w:p>
        </w:tc>
        <w:tc>
          <w:tcPr>
            <w:tcW w:w="3600" w:type="dxa"/>
            <w:shd w:val="clear" w:color="auto" w:fill="auto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Julie Číhalová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842BD4" w:rsidRDefault="006B4E0C" w:rsidP="006B4E0C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16,75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18,5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842BD4" w:rsidRDefault="006B4E0C" w:rsidP="006B4E0C">
            <w:pPr>
              <w:tabs>
                <w:tab w:val="left" w:pos="219"/>
                <w:tab w:val="decimal" w:pos="638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35,25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3.</w:t>
            </w:r>
          </w:p>
        </w:tc>
        <w:tc>
          <w:tcPr>
            <w:tcW w:w="3600" w:type="dxa"/>
            <w:shd w:val="clear" w:color="auto" w:fill="auto"/>
          </w:tcPr>
          <w:p w:rsidR="006B4E0C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Zuzana Slobodová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842BD4" w:rsidRDefault="006B4E0C" w:rsidP="006B4E0C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10,75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12,5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842BD4" w:rsidRDefault="006B4E0C" w:rsidP="006B4E0C">
            <w:pPr>
              <w:tabs>
                <w:tab w:val="left" w:pos="174"/>
                <w:tab w:val="left" w:pos="219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23,25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4.</w:t>
            </w:r>
          </w:p>
        </w:tc>
        <w:tc>
          <w:tcPr>
            <w:tcW w:w="3600" w:type="dxa"/>
            <w:shd w:val="clear" w:color="auto" w:fill="auto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Hana Klanicová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842BD4" w:rsidRDefault="006B4E0C" w:rsidP="006B4E0C">
            <w:pPr>
              <w:tabs>
                <w:tab w:val="left" w:pos="423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4,75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8,5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20,25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5.</w:t>
            </w:r>
          </w:p>
        </w:tc>
        <w:tc>
          <w:tcPr>
            <w:tcW w:w="3600" w:type="dxa"/>
            <w:shd w:val="clear" w:color="auto" w:fill="auto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Ema Dostálová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842BD4" w:rsidRDefault="006B4E0C" w:rsidP="006B4E0C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1,75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8,5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842BD4" w:rsidRDefault="006B4E0C" w:rsidP="006B4E0C">
            <w:pPr>
              <w:tabs>
                <w:tab w:val="left" w:pos="219"/>
                <w:tab w:val="decimal" w:pos="638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14,25</w:t>
            </w:r>
          </w:p>
        </w:tc>
      </w:tr>
      <w:tr w:rsidR="006B4E0C" w:rsidRPr="00842BD4" w:rsidTr="006B4E0C">
        <w:tc>
          <w:tcPr>
            <w:tcW w:w="4122" w:type="dxa"/>
            <w:gridSpan w:val="2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Celkem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842BD4" w:rsidRDefault="006B4E0C" w:rsidP="006B4E0C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39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48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842BD4" w:rsidRDefault="006B4E0C" w:rsidP="006B4E0C">
            <w:pPr>
              <w:tabs>
                <w:tab w:val="left" w:pos="219"/>
                <w:tab w:val="decimal" w:pos="638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147</w:t>
            </w:r>
          </w:p>
        </w:tc>
      </w:tr>
    </w:tbl>
    <w:p w:rsidR="006B4E0C" w:rsidRDefault="006B4E0C" w:rsidP="006B4E0C"/>
    <w:p w:rsidR="002D633D" w:rsidRDefault="002D633D" w:rsidP="006B4E0C"/>
    <w:p w:rsidR="002D633D" w:rsidRDefault="002D633D" w:rsidP="006B4E0C"/>
    <w:p w:rsidR="002D633D" w:rsidRDefault="002D633D" w:rsidP="006B4E0C"/>
    <w:p w:rsidR="002D633D" w:rsidRDefault="002D633D" w:rsidP="006B4E0C"/>
    <w:p w:rsidR="002D633D" w:rsidRDefault="002D633D" w:rsidP="006B4E0C"/>
    <w:p w:rsidR="006B4E0C" w:rsidRPr="00842BD4" w:rsidRDefault="006B4E0C" w:rsidP="006B4E0C">
      <w:pPr>
        <w:spacing w:after="0" w:line="240" w:lineRule="auto"/>
        <w:rPr>
          <w:rFonts w:ascii="Arial" w:hAnsi="Arial" w:cs="Times New Roman"/>
          <w:b/>
          <w:u w:val="single"/>
        </w:rPr>
      </w:pPr>
      <w:r w:rsidRPr="00842BD4">
        <w:rPr>
          <w:rFonts w:ascii="Arial" w:hAnsi="Arial" w:cs="Times New Roman"/>
          <w:b/>
          <w:u w:val="single"/>
        </w:rPr>
        <w:lastRenderedPageBreak/>
        <w:t>Krajská soutěž družstev mladšího žactva</w:t>
      </w:r>
    </w:p>
    <w:p w:rsidR="006B4E0C" w:rsidRPr="00842BD4" w:rsidRDefault="006B4E0C" w:rsidP="006B4E0C">
      <w:pPr>
        <w:spacing w:after="0" w:line="240" w:lineRule="auto"/>
        <w:rPr>
          <w:rFonts w:ascii="Arial" w:hAnsi="Arial" w:cs="Times New Roman"/>
          <w:b/>
        </w:rPr>
      </w:pPr>
    </w:p>
    <w:p w:rsidR="006B4E0C" w:rsidRPr="00842BD4" w:rsidRDefault="006B4E0C" w:rsidP="006B4E0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1. kolo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14. 5. 2019 </w:t>
      </w:r>
      <w:r>
        <w:rPr>
          <w:rFonts w:ascii="Arial" w:hAnsi="Arial" w:cs="Arial"/>
        </w:rPr>
        <w:tab/>
        <w:t>Prostějov</w:t>
      </w:r>
    </w:p>
    <w:p w:rsidR="006B4E0C" w:rsidRPr="00842BD4" w:rsidRDefault="006B4E0C" w:rsidP="006B4E0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2. kolo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30. 5. 2019</w:t>
      </w:r>
      <w:r>
        <w:rPr>
          <w:rFonts w:ascii="Arial" w:hAnsi="Arial" w:cs="Arial"/>
        </w:rPr>
        <w:tab/>
        <w:t>Šumperk</w:t>
      </w:r>
    </w:p>
    <w:p w:rsidR="006B4E0C" w:rsidRPr="00842BD4" w:rsidRDefault="006B4E0C" w:rsidP="006B4E0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3. kolo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18. 6. 2019</w:t>
      </w:r>
      <w:r w:rsidRPr="00842BD4">
        <w:rPr>
          <w:rFonts w:ascii="Arial" w:hAnsi="Arial" w:cs="Arial"/>
        </w:rPr>
        <w:t xml:space="preserve"> </w:t>
      </w:r>
      <w:r w:rsidRPr="00842BD4">
        <w:rPr>
          <w:rFonts w:ascii="Arial" w:hAnsi="Arial" w:cs="Arial"/>
        </w:rPr>
        <w:tab/>
      </w:r>
      <w:r>
        <w:rPr>
          <w:rFonts w:ascii="Arial" w:hAnsi="Arial" w:cs="Arial"/>
        </w:rPr>
        <w:t>Hranice</w:t>
      </w:r>
    </w:p>
    <w:p w:rsidR="002D633D" w:rsidRPr="00842BD4" w:rsidRDefault="002D633D" w:rsidP="006B4E0C">
      <w:pPr>
        <w:spacing w:after="0" w:line="240" w:lineRule="auto"/>
        <w:rPr>
          <w:rFonts w:ascii="Arial" w:hAnsi="Arial" w:cs="Arial"/>
          <w:i/>
        </w:rPr>
      </w:pPr>
    </w:p>
    <w:p w:rsidR="006B4E0C" w:rsidRPr="00842BD4" w:rsidRDefault="006B4E0C" w:rsidP="006B4E0C">
      <w:pPr>
        <w:spacing w:after="0" w:line="240" w:lineRule="auto"/>
        <w:rPr>
          <w:rFonts w:ascii="Arial" w:hAnsi="Arial" w:cs="Arial"/>
          <w:b/>
          <w:i/>
        </w:rPr>
      </w:pPr>
      <w:r w:rsidRPr="00842BD4">
        <w:rPr>
          <w:rFonts w:ascii="Arial" w:hAnsi="Arial" w:cs="Arial"/>
          <w:b/>
          <w:i/>
        </w:rPr>
        <w:t xml:space="preserve">Mladší žáci – </w:t>
      </w:r>
      <w:r>
        <w:rPr>
          <w:rFonts w:ascii="Arial" w:hAnsi="Arial" w:cs="Arial"/>
          <w:b/>
          <w:i/>
        </w:rPr>
        <w:t>konečný stav</w:t>
      </w:r>
    </w:p>
    <w:p w:rsidR="006B4E0C" w:rsidRPr="00842BD4" w:rsidRDefault="006B4E0C" w:rsidP="006B4E0C">
      <w:pPr>
        <w:spacing w:after="0" w:line="240" w:lineRule="auto"/>
        <w:rPr>
          <w:rFonts w:ascii="Arial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2"/>
        <w:gridCol w:w="2700"/>
        <w:gridCol w:w="1620"/>
        <w:gridCol w:w="1800"/>
      </w:tblGrid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27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Družstvo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Hlavní body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Pomocné body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1.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 w:rsidRPr="00842BD4">
              <w:rPr>
                <w:rFonts w:ascii="Arial" w:hAnsi="Arial" w:cs="Arial"/>
              </w:rPr>
              <w:t>AK Olomouc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611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2.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 w:rsidRPr="00842BD4">
              <w:rPr>
                <w:rFonts w:ascii="Arial" w:hAnsi="Arial" w:cs="Arial"/>
              </w:rPr>
              <w:t>AC Prostějov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338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  <w:r w:rsidRPr="00842BD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 w:rsidRPr="00842BD4">
              <w:rPr>
                <w:rFonts w:ascii="Arial" w:hAnsi="Arial" w:cs="Arial"/>
              </w:rPr>
              <w:t>TJ Šumperk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253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  <w:r w:rsidRPr="00842BD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 w:rsidRPr="00842BD4">
              <w:rPr>
                <w:rFonts w:ascii="Arial" w:hAnsi="Arial" w:cs="Arial"/>
              </w:rPr>
              <w:t>SK Přerov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182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5.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 w:rsidRPr="00842BD4">
              <w:rPr>
                <w:rFonts w:ascii="Arial" w:hAnsi="Arial" w:cs="Arial"/>
              </w:rPr>
              <w:t>AK Šternberk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6B4E0C" w:rsidRPr="00917C45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B4E0C" w:rsidRPr="00917C45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191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6.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Atletika Zábřeh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6B4E0C" w:rsidRPr="00917C45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B4E0C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47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7</w:t>
            </w:r>
            <w:r w:rsidRPr="00842BD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 w:rsidRPr="00917C45">
              <w:rPr>
                <w:rFonts w:ascii="Arial" w:hAnsi="Arial" w:cs="Arial"/>
                <w:b/>
              </w:rPr>
              <w:t>SK Hranice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6B4E0C" w:rsidRPr="00102DF9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B4E0C" w:rsidRPr="00102DF9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13</w:t>
            </w:r>
          </w:p>
        </w:tc>
      </w:tr>
    </w:tbl>
    <w:p w:rsidR="006B4E0C" w:rsidRDefault="006B4E0C" w:rsidP="006B4E0C">
      <w:pPr>
        <w:spacing w:after="0" w:line="240" w:lineRule="auto"/>
        <w:rPr>
          <w:rFonts w:ascii="Arial" w:hAnsi="Arial" w:cs="Times New Roman"/>
          <w:b/>
        </w:rPr>
      </w:pPr>
    </w:p>
    <w:p w:rsidR="006B4E0C" w:rsidRPr="00842BD4" w:rsidRDefault="006B4E0C" w:rsidP="006B4E0C">
      <w:pPr>
        <w:spacing w:after="0" w:line="240" w:lineRule="auto"/>
        <w:rPr>
          <w:rFonts w:ascii="Arial" w:eastAsia="Times New Roman" w:hAnsi="Arial" w:cs="Arial"/>
          <w:lang w:eastAsia="cs-CZ"/>
        </w:rPr>
      </w:pPr>
      <w:r w:rsidRPr="00842BD4">
        <w:rPr>
          <w:rFonts w:ascii="Arial" w:eastAsia="Times New Roman" w:hAnsi="Arial" w:cs="Arial"/>
          <w:lang w:eastAsia="cs-CZ"/>
        </w:rPr>
        <w:t>Bodování členů družstva</w:t>
      </w:r>
    </w:p>
    <w:p w:rsidR="006B4E0C" w:rsidRPr="00842BD4" w:rsidRDefault="006B4E0C" w:rsidP="006B4E0C">
      <w:pPr>
        <w:spacing w:after="0" w:line="240" w:lineRule="auto"/>
        <w:rPr>
          <w:rFonts w:ascii="Arial" w:hAnsi="Arial" w:cs="Times New Roman"/>
          <w:b/>
          <w:i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2"/>
        <w:gridCol w:w="3600"/>
        <w:gridCol w:w="914"/>
        <w:gridCol w:w="900"/>
        <w:gridCol w:w="1054"/>
        <w:gridCol w:w="1080"/>
      </w:tblGrid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36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Jméno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1.kolo</w:t>
            </w:r>
          </w:p>
        </w:tc>
        <w:tc>
          <w:tcPr>
            <w:tcW w:w="900" w:type="dxa"/>
            <w:shd w:val="clear" w:color="auto" w:fill="auto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2.kolo</w:t>
            </w:r>
          </w:p>
        </w:tc>
        <w:tc>
          <w:tcPr>
            <w:tcW w:w="1054" w:type="dxa"/>
            <w:shd w:val="clear" w:color="auto" w:fill="auto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3.kolo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Celkem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1.</w:t>
            </w:r>
          </w:p>
        </w:tc>
        <w:tc>
          <w:tcPr>
            <w:tcW w:w="3600" w:type="dxa"/>
            <w:shd w:val="clear" w:color="auto" w:fill="auto"/>
            <w:vAlign w:val="center"/>
          </w:tcPr>
          <w:p w:rsidR="006B4E0C" w:rsidRPr="00C33BF2" w:rsidRDefault="006B4E0C" w:rsidP="006B4E0C">
            <w:pPr>
              <w:spacing w:after="0" w:line="240" w:lineRule="auto"/>
              <w:rPr>
                <w:rFonts w:ascii="Arial" w:hAnsi="Arial" w:cs="Arial"/>
                <w:bCs/>
              </w:rPr>
            </w:pPr>
            <w:r w:rsidRPr="00C33BF2">
              <w:rPr>
                <w:rFonts w:ascii="Arial" w:hAnsi="Arial" w:cs="Arial"/>
                <w:bCs/>
              </w:rPr>
              <w:t>David Karola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C33BF2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6B4E0C" w:rsidRPr="00C33BF2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3,25</w:t>
            </w:r>
          </w:p>
        </w:tc>
        <w:tc>
          <w:tcPr>
            <w:tcW w:w="1054" w:type="dxa"/>
            <w:shd w:val="clear" w:color="auto" w:fill="auto"/>
          </w:tcPr>
          <w:p w:rsidR="006B4E0C" w:rsidRPr="00C33BF2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6B4E0C" w:rsidRPr="00C33BF2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</w:t>
            </w:r>
            <w:r w:rsidRPr="00C33BF2">
              <w:rPr>
                <w:rFonts w:ascii="Arial" w:hAnsi="Arial" w:cs="Arial"/>
                <w:b/>
              </w:rPr>
              <w:t>,25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</w:t>
            </w:r>
            <w:r w:rsidRPr="00842BD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600" w:type="dxa"/>
            <w:shd w:val="clear" w:color="auto" w:fill="auto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Kryštof Navrátil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842BD4" w:rsidRDefault="006B4E0C" w:rsidP="006B4E0C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1,25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C33BF2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C33BF2">
              <w:rPr>
                <w:rFonts w:ascii="Arial" w:hAnsi="Arial" w:cs="Arial"/>
                <w:b/>
              </w:rPr>
              <w:t>1,25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3600" w:type="dxa"/>
            <w:shd w:val="clear" w:color="auto" w:fill="auto"/>
          </w:tcPr>
          <w:p w:rsidR="006B4E0C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Jakub Plesník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Default="006B4E0C" w:rsidP="006B4E0C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1,25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C33BF2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C33BF2">
              <w:rPr>
                <w:rFonts w:ascii="Arial" w:hAnsi="Arial" w:cs="Arial"/>
                <w:b/>
              </w:rPr>
              <w:t>1,25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3600" w:type="dxa"/>
            <w:shd w:val="clear" w:color="auto" w:fill="auto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Ondřej Trousil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842BD4" w:rsidRDefault="006B4E0C" w:rsidP="006B4E0C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1,25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C33BF2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C33BF2">
              <w:rPr>
                <w:rFonts w:ascii="Arial" w:hAnsi="Arial" w:cs="Arial"/>
                <w:b/>
              </w:rPr>
              <w:t>1,25</w:t>
            </w:r>
          </w:p>
        </w:tc>
      </w:tr>
      <w:tr w:rsidR="006B4E0C" w:rsidRPr="00842BD4" w:rsidTr="006B4E0C">
        <w:tc>
          <w:tcPr>
            <w:tcW w:w="4122" w:type="dxa"/>
            <w:gridSpan w:val="2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Celkem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842BD4" w:rsidRDefault="006B4E0C" w:rsidP="006B4E0C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7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842BD4" w:rsidRDefault="006B4E0C" w:rsidP="006B4E0C">
            <w:pPr>
              <w:tabs>
                <w:tab w:val="left" w:pos="219"/>
                <w:tab w:val="decimal" w:pos="638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13</w:t>
            </w:r>
          </w:p>
        </w:tc>
      </w:tr>
    </w:tbl>
    <w:p w:rsidR="006B4E0C" w:rsidRDefault="006B4E0C" w:rsidP="006B4E0C">
      <w:pPr>
        <w:spacing w:after="0" w:line="240" w:lineRule="auto"/>
        <w:rPr>
          <w:rFonts w:ascii="Arial" w:hAnsi="Arial" w:cs="Arial"/>
          <w:b/>
          <w:i/>
        </w:rPr>
      </w:pPr>
    </w:p>
    <w:p w:rsidR="002D633D" w:rsidRDefault="002D633D" w:rsidP="006B4E0C">
      <w:pPr>
        <w:spacing w:after="0" w:line="240" w:lineRule="auto"/>
        <w:rPr>
          <w:rFonts w:ascii="Arial" w:hAnsi="Arial" w:cs="Arial"/>
          <w:b/>
          <w:i/>
        </w:rPr>
      </w:pPr>
    </w:p>
    <w:p w:rsidR="006B4E0C" w:rsidRDefault="006B4E0C" w:rsidP="006B4E0C">
      <w:pPr>
        <w:spacing w:after="0" w:line="240" w:lineRule="auto"/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>Mladší žákyně</w:t>
      </w:r>
      <w:r w:rsidRPr="00842BD4">
        <w:rPr>
          <w:rFonts w:ascii="Arial" w:hAnsi="Arial" w:cs="Arial"/>
          <w:b/>
          <w:i/>
        </w:rPr>
        <w:t xml:space="preserve"> –</w:t>
      </w:r>
      <w:r>
        <w:rPr>
          <w:rFonts w:ascii="Arial" w:hAnsi="Arial" w:cs="Arial"/>
          <w:b/>
          <w:i/>
        </w:rPr>
        <w:t xml:space="preserve"> konečný stav</w:t>
      </w:r>
    </w:p>
    <w:p w:rsidR="006B4E0C" w:rsidRPr="004771CD" w:rsidRDefault="006B4E0C" w:rsidP="006B4E0C">
      <w:pPr>
        <w:spacing w:after="0" w:line="240" w:lineRule="auto"/>
        <w:rPr>
          <w:rFonts w:ascii="Arial" w:hAnsi="Arial" w:cs="Arial"/>
          <w:b/>
          <w:i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2"/>
        <w:gridCol w:w="2700"/>
        <w:gridCol w:w="1620"/>
        <w:gridCol w:w="1800"/>
      </w:tblGrid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27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Družstvo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Hlavní body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Pomocné body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1.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 w:rsidRPr="00842BD4">
              <w:rPr>
                <w:rFonts w:ascii="Arial" w:hAnsi="Arial" w:cs="Arial"/>
              </w:rPr>
              <w:t>TJ Šumperk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628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2.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 w:rsidRPr="00842BD4">
              <w:rPr>
                <w:rFonts w:ascii="Arial" w:hAnsi="Arial" w:cs="Arial"/>
              </w:rPr>
              <w:t>AK Olomouc</w:t>
            </w:r>
            <w:r>
              <w:rPr>
                <w:rFonts w:ascii="Arial" w:hAnsi="Arial" w:cs="Arial"/>
              </w:rPr>
              <w:t xml:space="preserve"> A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415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  <w:r w:rsidRPr="00842BD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 w:rsidRPr="00842BD4">
              <w:rPr>
                <w:rFonts w:ascii="Arial" w:hAnsi="Arial" w:cs="Arial"/>
              </w:rPr>
              <w:t>AC Prostějov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193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  <w:r w:rsidRPr="00842BD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6B4E0C" w:rsidRPr="00102DF9" w:rsidRDefault="006B4E0C" w:rsidP="006B4E0C">
            <w:pPr>
              <w:spacing w:after="0" w:line="240" w:lineRule="auto"/>
              <w:rPr>
                <w:rFonts w:ascii="Arial" w:hAnsi="Arial" w:cs="Arial"/>
                <w:bCs/>
              </w:rPr>
            </w:pPr>
            <w:r w:rsidRPr="00842BD4">
              <w:rPr>
                <w:rFonts w:ascii="Arial" w:hAnsi="Arial" w:cs="Arial"/>
              </w:rPr>
              <w:t>AK Šternberk</w:t>
            </w:r>
            <w:r w:rsidRPr="00102DF9">
              <w:rPr>
                <w:rFonts w:ascii="Arial" w:hAnsi="Arial" w:cs="Times New Roman"/>
                <w:bCs/>
              </w:rPr>
              <w:t xml:space="preserve"> </w:t>
            </w:r>
            <w:r>
              <w:rPr>
                <w:rFonts w:ascii="Arial" w:hAnsi="Arial" w:cs="Times New Roman"/>
                <w:bCs/>
              </w:rPr>
              <w:t xml:space="preserve"> 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95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</w:t>
            </w:r>
            <w:r w:rsidRPr="00842BD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 w:rsidRPr="00842BD4">
              <w:rPr>
                <w:rFonts w:ascii="Arial" w:hAnsi="Arial" w:cs="Arial"/>
                <w:b/>
              </w:rPr>
              <w:t>SK Hranice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6B4E0C" w:rsidRPr="00894E3C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894E3C">
              <w:rPr>
                <w:rFonts w:ascii="Arial" w:hAnsi="Arial" w:cs="Arial"/>
                <w:b/>
                <w:bCs/>
              </w:rPr>
              <w:t>18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B4E0C" w:rsidRPr="00894E3C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894E3C">
              <w:rPr>
                <w:rFonts w:ascii="Arial" w:hAnsi="Arial" w:cs="Arial"/>
                <w:b/>
                <w:bCs/>
              </w:rPr>
              <w:t>91,5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</w:t>
            </w:r>
            <w:r w:rsidRPr="00842BD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 w:rsidRPr="00102DF9">
              <w:rPr>
                <w:rFonts w:ascii="Arial" w:hAnsi="Arial" w:cs="Times New Roman"/>
                <w:bCs/>
              </w:rPr>
              <w:t>TJ Sokol Nová Hradečná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6B4E0C" w:rsidRPr="00894E3C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94E3C">
              <w:rPr>
                <w:rFonts w:ascii="Arial" w:hAnsi="Arial" w:cs="Arial"/>
              </w:rPr>
              <w:t>17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B4E0C" w:rsidRPr="00894E3C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894E3C">
              <w:rPr>
                <w:rFonts w:ascii="Arial" w:hAnsi="Arial" w:cs="Arial"/>
              </w:rPr>
              <w:t>86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7</w:t>
            </w:r>
            <w:r w:rsidRPr="00842BD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 w:rsidRPr="00842BD4">
              <w:rPr>
                <w:rFonts w:ascii="Arial" w:hAnsi="Arial" w:cs="Arial"/>
              </w:rPr>
              <w:t>SK Přerov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6B4E0C" w:rsidRPr="00102DF9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B4E0C" w:rsidRPr="00102DF9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51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8.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6B4E0C" w:rsidRPr="00102DF9" w:rsidRDefault="006B4E0C" w:rsidP="006B4E0C">
            <w:pPr>
              <w:spacing w:after="0" w:line="240" w:lineRule="auto"/>
              <w:rPr>
                <w:rFonts w:ascii="Arial" w:hAnsi="Arial" w:cs="Arial"/>
                <w:bCs/>
              </w:rPr>
            </w:pPr>
            <w:r w:rsidRPr="00102DF9">
              <w:rPr>
                <w:rFonts w:ascii="Arial" w:hAnsi="Arial" w:cs="Times New Roman"/>
                <w:bCs/>
              </w:rPr>
              <w:t>TJ Uničov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6B4E0C" w:rsidRPr="00102DF9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9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B4E0C" w:rsidRPr="00102DF9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44,5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9.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6B4E0C" w:rsidRPr="00102DF9" w:rsidRDefault="006B4E0C" w:rsidP="006B4E0C">
            <w:pPr>
              <w:spacing w:after="0" w:line="240" w:lineRule="auto"/>
              <w:rPr>
                <w:rFonts w:ascii="Arial" w:hAnsi="Arial" w:cs="Arial"/>
                <w:bCs/>
              </w:rPr>
            </w:pPr>
            <w:r w:rsidRPr="00102DF9">
              <w:rPr>
                <w:rFonts w:ascii="Arial" w:hAnsi="Arial" w:cs="Times New Roman"/>
                <w:bCs/>
              </w:rPr>
              <w:t>Atletika Zábřeh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6B4E0C" w:rsidRPr="00102DF9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B4E0C" w:rsidRPr="00102DF9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36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10.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 w:rsidRPr="00842BD4">
              <w:rPr>
                <w:rFonts w:ascii="Arial" w:hAnsi="Arial" w:cs="Arial"/>
              </w:rPr>
              <w:t>AK Olomouc</w:t>
            </w:r>
            <w:r>
              <w:rPr>
                <w:rFonts w:ascii="Arial" w:hAnsi="Arial" w:cs="Arial"/>
              </w:rPr>
              <w:t xml:space="preserve"> B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6B4E0C" w:rsidRPr="00E55AF3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6B4E0C" w:rsidRPr="00102DF9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15</w:t>
            </w:r>
          </w:p>
        </w:tc>
      </w:tr>
    </w:tbl>
    <w:p w:rsidR="006B4E0C" w:rsidRPr="00842BD4" w:rsidRDefault="006B4E0C" w:rsidP="006B4E0C">
      <w:pPr>
        <w:spacing w:after="0" w:line="240" w:lineRule="auto"/>
        <w:rPr>
          <w:rFonts w:ascii="Arial" w:hAnsi="Arial" w:cs="Times New Roman"/>
          <w:b/>
        </w:rPr>
      </w:pPr>
    </w:p>
    <w:p w:rsidR="006B4E0C" w:rsidRPr="00842BD4" w:rsidRDefault="006B4E0C" w:rsidP="006B4E0C">
      <w:pPr>
        <w:spacing w:after="0" w:line="240" w:lineRule="auto"/>
        <w:rPr>
          <w:rFonts w:ascii="Arial" w:eastAsia="Times New Roman" w:hAnsi="Arial" w:cs="Arial"/>
          <w:lang w:eastAsia="cs-CZ"/>
        </w:rPr>
      </w:pPr>
      <w:r>
        <w:rPr>
          <w:rFonts w:ascii="Arial" w:eastAsia="Times New Roman" w:hAnsi="Arial" w:cs="Arial"/>
          <w:lang w:eastAsia="cs-CZ"/>
        </w:rPr>
        <w:t>Bodování členek</w:t>
      </w:r>
      <w:r w:rsidRPr="00842BD4">
        <w:rPr>
          <w:rFonts w:ascii="Arial" w:eastAsia="Times New Roman" w:hAnsi="Arial" w:cs="Arial"/>
          <w:lang w:eastAsia="cs-CZ"/>
        </w:rPr>
        <w:t xml:space="preserve"> družstva</w:t>
      </w:r>
    </w:p>
    <w:p w:rsidR="006B4E0C" w:rsidRPr="00842BD4" w:rsidRDefault="006B4E0C" w:rsidP="006B4E0C">
      <w:pPr>
        <w:spacing w:after="0" w:line="240" w:lineRule="auto"/>
        <w:rPr>
          <w:rFonts w:ascii="Arial" w:hAnsi="Arial" w:cs="Times New Roman"/>
          <w:b/>
          <w:i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2"/>
        <w:gridCol w:w="3600"/>
        <w:gridCol w:w="914"/>
        <w:gridCol w:w="900"/>
        <w:gridCol w:w="1054"/>
        <w:gridCol w:w="1080"/>
      </w:tblGrid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36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Jméno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1.kolo</w:t>
            </w:r>
          </w:p>
        </w:tc>
        <w:tc>
          <w:tcPr>
            <w:tcW w:w="900" w:type="dxa"/>
            <w:shd w:val="clear" w:color="auto" w:fill="auto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2.kolo</w:t>
            </w:r>
          </w:p>
        </w:tc>
        <w:tc>
          <w:tcPr>
            <w:tcW w:w="1054" w:type="dxa"/>
            <w:shd w:val="clear" w:color="auto" w:fill="auto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3.kolo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Celkem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</w:t>
            </w:r>
            <w:r w:rsidRPr="00842BD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600" w:type="dxa"/>
            <w:shd w:val="clear" w:color="auto" w:fill="auto"/>
          </w:tcPr>
          <w:p w:rsidR="006B4E0C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Kateřina Kasparová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Default="006B4E0C" w:rsidP="006B4E0C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17,75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842BD4" w:rsidRDefault="006B4E0C" w:rsidP="006B4E0C">
            <w:pPr>
              <w:tabs>
                <w:tab w:val="left" w:pos="174"/>
                <w:tab w:val="left" w:pos="219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67,75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2.</w:t>
            </w:r>
          </w:p>
        </w:tc>
        <w:tc>
          <w:tcPr>
            <w:tcW w:w="3600" w:type="dxa"/>
            <w:shd w:val="clear" w:color="auto" w:fill="auto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Anna Švánová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842BD4" w:rsidRDefault="006B4E0C" w:rsidP="006B4E0C">
            <w:pPr>
              <w:tabs>
                <w:tab w:val="left" w:pos="423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0,75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6,75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7,5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3.</w:t>
            </w:r>
          </w:p>
        </w:tc>
        <w:tc>
          <w:tcPr>
            <w:tcW w:w="3600" w:type="dxa"/>
            <w:shd w:val="clear" w:color="auto" w:fill="auto"/>
          </w:tcPr>
          <w:p w:rsidR="006B4E0C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Marie Kročová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Default="006B4E0C" w:rsidP="006B4E0C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6,75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Default="006B4E0C" w:rsidP="006B4E0C">
            <w:pPr>
              <w:tabs>
                <w:tab w:val="left" w:pos="174"/>
                <w:tab w:val="left" w:pos="219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6,75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4.</w:t>
            </w:r>
          </w:p>
        </w:tc>
        <w:tc>
          <w:tcPr>
            <w:tcW w:w="3600" w:type="dxa"/>
            <w:shd w:val="clear" w:color="auto" w:fill="auto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Leona Stržínková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842BD4" w:rsidRDefault="006B4E0C" w:rsidP="006B4E0C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3,5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842BD4" w:rsidRDefault="006B4E0C" w:rsidP="006B4E0C">
            <w:pPr>
              <w:tabs>
                <w:tab w:val="left" w:pos="219"/>
                <w:tab w:val="decimal" w:pos="638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3,5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3600" w:type="dxa"/>
            <w:shd w:val="clear" w:color="auto" w:fill="auto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Tereza Haitlová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842BD4" w:rsidRDefault="006B4E0C" w:rsidP="006B4E0C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0,75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0,75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842BD4" w:rsidRDefault="006B4E0C" w:rsidP="006B4E0C">
            <w:pPr>
              <w:tabs>
                <w:tab w:val="left" w:pos="219"/>
                <w:tab w:val="decimal" w:pos="638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3,5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6.</w:t>
            </w:r>
          </w:p>
        </w:tc>
        <w:tc>
          <w:tcPr>
            <w:tcW w:w="3600" w:type="dxa"/>
            <w:shd w:val="clear" w:color="auto" w:fill="auto"/>
          </w:tcPr>
          <w:p w:rsidR="006B4E0C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Tereza Sommerová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842BD4" w:rsidRDefault="006B4E0C" w:rsidP="006B4E0C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842BD4" w:rsidRDefault="006B4E0C" w:rsidP="006B4E0C">
            <w:pPr>
              <w:tabs>
                <w:tab w:val="left" w:pos="219"/>
                <w:tab w:val="decimal" w:pos="638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7.</w:t>
            </w:r>
          </w:p>
        </w:tc>
        <w:tc>
          <w:tcPr>
            <w:tcW w:w="3600" w:type="dxa"/>
            <w:shd w:val="clear" w:color="auto" w:fill="auto"/>
          </w:tcPr>
          <w:p w:rsidR="006B4E0C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Dagmar Hradilová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Default="006B4E0C" w:rsidP="006B4E0C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0,75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842BD4" w:rsidRDefault="006B4E0C" w:rsidP="006B4E0C">
            <w:pPr>
              <w:tabs>
                <w:tab w:val="left" w:pos="219"/>
                <w:tab w:val="decimal" w:pos="638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0,75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3600" w:type="dxa"/>
            <w:shd w:val="clear" w:color="auto" w:fill="auto"/>
          </w:tcPr>
          <w:p w:rsidR="006B4E0C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Kateřina Hamplová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Default="006B4E0C" w:rsidP="006B4E0C">
            <w:pPr>
              <w:tabs>
                <w:tab w:val="left" w:pos="423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0,75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0,75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9.</w:t>
            </w:r>
          </w:p>
        </w:tc>
        <w:tc>
          <w:tcPr>
            <w:tcW w:w="3600" w:type="dxa"/>
            <w:shd w:val="clear" w:color="auto" w:fill="auto"/>
          </w:tcPr>
          <w:p w:rsidR="006B4E0C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Natálie Jurásková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842BD4" w:rsidRDefault="006B4E0C" w:rsidP="006B4E0C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842BD4" w:rsidRDefault="006B4E0C" w:rsidP="006B4E0C">
            <w:pPr>
              <w:tabs>
                <w:tab w:val="left" w:pos="219"/>
                <w:tab w:val="decimal" w:pos="638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</w:tr>
      <w:tr w:rsidR="006B4E0C" w:rsidRPr="00842BD4" w:rsidTr="006B4E0C">
        <w:tc>
          <w:tcPr>
            <w:tcW w:w="522" w:type="dxa"/>
            <w:shd w:val="clear" w:color="auto" w:fill="auto"/>
            <w:vAlign w:val="center"/>
          </w:tcPr>
          <w:p w:rsidR="006B4E0C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3600" w:type="dxa"/>
            <w:shd w:val="clear" w:color="auto" w:fill="auto"/>
          </w:tcPr>
          <w:p w:rsidR="006B4E0C" w:rsidRDefault="006B4E0C" w:rsidP="006B4E0C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Sofie Šváčková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842BD4" w:rsidRDefault="006B4E0C" w:rsidP="006B4E0C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842BD4" w:rsidRDefault="006B4E0C" w:rsidP="006B4E0C">
            <w:pPr>
              <w:tabs>
                <w:tab w:val="left" w:pos="219"/>
                <w:tab w:val="decimal" w:pos="638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</w:tr>
      <w:tr w:rsidR="006B4E0C" w:rsidRPr="00842BD4" w:rsidTr="006B4E0C">
        <w:tc>
          <w:tcPr>
            <w:tcW w:w="4122" w:type="dxa"/>
            <w:gridSpan w:val="2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42BD4">
              <w:rPr>
                <w:rFonts w:ascii="Arial" w:hAnsi="Arial" w:cs="Arial"/>
                <w:b/>
              </w:rPr>
              <w:t>Celkem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842BD4" w:rsidRDefault="006B4E0C" w:rsidP="006B4E0C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23,5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30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842BD4" w:rsidRDefault="006B4E0C" w:rsidP="006B4E0C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38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842BD4" w:rsidRDefault="006B4E0C" w:rsidP="006B4E0C">
            <w:pPr>
              <w:tabs>
                <w:tab w:val="left" w:pos="219"/>
                <w:tab w:val="decimal" w:pos="638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91,5</w:t>
            </w:r>
          </w:p>
        </w:tc>
      </w:tr>
    </w:tbl>
    <w:p w:rsidR="002D633D" w:rsidRDefault="002D633D" w:rsidP="006B4E0C"/>
    <w:p w:rsidR="006B4E0C" w:rsidRPr="006B4E0C" w:rsidRDefault="006B4E0C" w:rsidP="006B4E0C">
      <w:pPr>
        <w:spacing w:after="0" w:line="240" w:lineRule="auto"/>
        <w:rPr>
          <w:rFonts w:ascii="Arial" w:eastAsia="Calibri" w:hAnsi="Arial" w:cs="Times New Roman"/>
          <w:b/>
          <w:u w:val="single"/>
        </w:rPr>
      </w:pPr>
      <w:r w:rsidRPr="006B4E0C">
        <w:rPr>
          <w:rFonts w:ascii="Arial" w:eastAsia="Calibri" w:hAnsi="Arial" w:cs="Times New Roman"/>
          <w:b/>
          <w:u w:val="single"/>
        </w:rPr>
        <w:lastRenderedPageBreak/>
        <w:t>Krajská soutěž družstev oddílových přípravek</w:t>
      </w:r>
    </w:p>
    <w:p w:rsidR="006B4E0C" w:rsidRPr="006B4E0C" w:rsidRDefault="006B4E0C" w:rsidP="006B4E0C">
      <w:pPr>
        <w:spacing w:after="0" w:line="240" w:lineRule="auto"/>
        <w:rPr>
          <w:rFonts w:ascii="Arial" w:eastAsia="Calibri" w:hAnsi="Arial" w:cs="Times New Roman"/>
          <w:b/>
        </w:rPr>
      </w:pPr>
    </w:p>
    <w:p w:rsidR="006B4E0C" w:rsidRPr="006B4E0C" w:rsidRDefault="006B4E0C" w:rsidP="006B4E0C">
      <w:pPr>
        <w:spacing w:after="0" w:line="240" w:lineRule="auto"/>
        <w:rPr>
          <w:rFonts w:ascii="Arial" w:eastAsia="Calibri" w:hAnsi="Arial" w:cs="Arial"/>
        </w:rPr>
      </w:pPr>
      <w:r w:rsidRPr="006B4E0C">
        <w:rPr>
          <w:rFonts w:ascii="Arial" w:eastAsia="Calibri" w:hAnsi="Arial" w:cs="Arial"/>
        </w:rPr>
        <w:t>1. kolo</w:t>
      </w:r>
      <w:r w:rsidRPr="006B4E0C">
        <w:rPr>
          <w:rFonts w:ascii="Arial" w:eastAsia="Calibri" w:hAnsi="Arial" w:cs="Arial"/>
        </w:rPr>
        <w:tab/>
      </w:r>
      <w:r w:rsidRPr="006B4E0C">
        <w:rPr>
          <w:rFonts w:ascii="Arial" w:eastAsia="Calibri" w:hAnsi="Arial" w:cs="Arial"/>
        </w:rPr>
        <w:tab/>
        <w:t xml:space="preserve">16. 5. 2019 </w:t>
      </w:r>
      <w:r w:rsidRPr="006B4E0C">
        <w:rPr>
          <w:rFonts w:ascii="Arial" w:eastAsia="Calibri" w:hAnsi="Arial" w:cs="Arial"/>
        </w:rPr>
        <w:tab/>
        <w:t>Šumperk</w:t>
      </w:r>
    </w:p>
    <w:p w:rsidR="006B4E0C" w:rsidRPr="006B4E0C" w:rsidRDefault="006B4E0C" w:rsidP="006B4E0C">
      <w:pPr>
        <w:spacing w:after="0" w:line="240" w:lineRule="auto"/>
        <w:rPr>
          <w:rFonts w:ascii="Arial" w:eastAsia="Calibri" w:hAnsi="Arial" w:cs="Arial"/>
        </w:rPr>
      </w:pPr>
      <w:r w:rsidRPr="006B4E0C">
        <w:rPr>
          <w:rFonts w:ascii="Arial" w:eastAsia="Calibri" w:hAnsi="Arial" w:cs="Arial"/>
        </w:rPr>
        <w:t>2. kolo</w:t>
      </w:r>
      <w:r w:rsidRPr="006B4E0C">
        <w:rPr>
          <w:rFonts w:ascii="Arial" w:eastAsia="Calibri" w:hAnsi="Arial" w:cs="Arial"/>
        </w:rPr>
        <w:tab/>
      </w:r>
      <w:r w:rsidRPr="006B4E0C">
        <w:rPr>
          <w:rFonts w:ascii="Arial" w:eastAsia="Calibri" w:hAnsi="Arial" w:cs="Arial"/>
        </w:rPr>
        <w:tab/>
        <w:t>4. 6. 2019</w:t>
      </w:r>
      <w:r w:rsidRPr="006B4E0C">
        <w:rPr>
          <w:rFonts w:ascii="Arial" w:eastAsia="Calibri" w:hAnsi="Arial" w:cs="Arial"/>
        </w:rPr>
        <w:tab/>
        <w:t>Prostějov</w:t>
      </w:r>
    </w:p>
    <w:p w:rsidR="006B4E0C" w:rsidRPr="006B4E0C" w:rsidRDefault="006B4E0C" w:rsidP="006B4E0C">
      <w:pPr>
        <w:spacing w:after="0" w:line="240" w:lineRule="auto"/>
        <w:rPr>
          <w:rFonts w:ascii="Arial" w:eastAsia="Calibri" w:hAnsi="Arial" w:cs="Arial"/>
        </w:rPr>
      </w:pPr>
      <w:r w:rsidRPr="006B4E0C">
        <w:rPr>
          <w:rFonts w:ascii="Arial" w:eastAsia="Calibri" w:hAnsi="Arial" w:cs="Arial"/>
        </w:rPr>
        <w:t>3. kolo</w:t>
      </w:r>
      <w:r w:rsidRPr="006B4E0C">
        <w:rPr>
          <w:rFonts w:ascii="Arial" w:eastAsia="Calibri" w:hAnsi="Arial" w:cs="Arial"/>
        </w:rPr>
        <w:tab/>
      </w:r>
      <w:r w:rsidRPr="006B4E0C">
        <w:rPr>
          <w:rFonts w:ascii="Arial" w:eastAsia="Calibri" w:hAnsi="Arial" w:cs="Arial"/>
        </w:rPr>
        <w:tab/>
        <w:t xml:space="preserve">17. 6. 2019 </w:t>
      </w:r>
      <w:r w:rsidRPr="006B4E0C">
        <w:rPr>
          <w:rFonts w:ascii="Arial" w:eastAsia="Calibri" w:hAnsi="Arial" w:cs="Arial"/>
        </w:rPr>
        <w:tab/>
        <w:t>Olomouc</w:t>
      </w:r>
    </w:p>
    <w:p w:rsidR="006B4E0C" w:rsidRPr="006B4E0C" w:rsidRDefault="006B4E0C" w:rsidP="006B4E0C">
      <w:pPr>
        <w:spacing w:after="0" w:line="240" w:lineRule="auto"/>
        <w:rPr>
          <w:rFonts w:ascii="Arial" w:eastAsia="Calibri" w:hAnsi="Arial" w:cs="Arial"/>
        </w:rPr>
      </w:pPr>
    </w:p>
    <w:tbl>
      <w:tblPr>
        <w:tblW w:w="10152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70"/>
        <w:gridCol w:w="1840"/>
        <w:gridCol w:w="851"/>
        <w:gridCol w:w="992"/>
        <w:gridCol w:w="900"/>
        <w:gridCol w:w="915"/>
        <w:gridCol w:w="945"/>
        <w:gridCol w:w="1005"/>
        <w:gridCol w:w="1110"/>
        <w:gridCol w:w="1024"/>
      </w:tblGrid>
      <w:tr w:rsidR="006B4E0C" w:rsidRPr="006B4E0C" w:rsidTr="006B4E0C">
        <w:trPr>
          <w:cantSplit/>
          <w:trHeight w:hRule="exact" w:val="312"/>
        </w:trPr>
        <w:tc>
          <w:tcPr>
            <w:tcW w:w="5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CC99"/>
            <w:vAlign w:val="center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</w:rPr>
            </w:pPr>
            <w:proofErr w:type="spellStart"/>
            <w:r w:rsidRPr="006B4E0C">
              <w:rPr>
                <w:rFonts w:ascii="Arial" w:eastAsia="Calibri" w:hAnsi="Arial" w:cs="Arial"/>
                <w:b/>
                <w:bCs/>
              </w:rPr>
              <w:t>Poř</w:t>
            </w:r>
            <w:proofErr w:type="spellEnd"/>
            <w:r w:rsidRPr="006B4E0C">
              <w:rPr>
                <w:rFonts w:ascii="Arial" w:eastAsia="Calibri" w:hAnsi="Arial" w:cs="Arial"/>
                <w:b/>
                <w:bCs/>
              </w:rPr>
              <w:t xml:space="preserve">. </w:t>
            </w:r>
          </w:p>
        </w:tc>
        <w:tc>
          <w:tcPr>
            <w:tcW w:w="18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CC99"/>
            <w:vAlign w:val="center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 xml:space="preserve"> Oddíl </w:t>
            </w:r>
          </w:p>
        </w:tc>
        <w:tc>
          <w:tcPr>
            <w:tcW w:w="85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CC99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1.kolo</w:t>
            </w:r>
          </w:p>
        </w:tc>
        <w:tc>
          <w:tcPr>
            <w:tcW w:w="9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CC99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proofErr w:type="spellStart"/>
            <w:r w:rsidRPr="006B4E0C">
              <w:rPr>
                <w:rFonts w:ascii="Arial" w:eastAsia="Calibri" w:hAnsi="Arial" w:cs="Arial"/>
              </w:rPr>
              <w:t>Hl.body</w:t>
            </w:r>
            <w:proofErr w:type="spellEnd"/>
          </w:p>
        </w:tc>
        <w:tc>
          <w:tcPr>
            <w:tcW w:w="9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CC99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2.kolo</w:t>
            </w:r>
          </w:p>
        </w:tc>
        <w:tc>
          <w:tcPr>
            <w:tcW w:w="91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CC99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proofErr w:type="spellStart"/>
            <w:r w:rsidRPr="006B4E0C">
              <w:rPr>
                <w:rFonts w:ascii="Arial" w:eastAsia="Calibri" w:hAnsi="Arial" w:cs="Arial"/>
              </w:rPr>
              <w:t>Hl.body</w:t>
            </w:r>
            <w:proofErr w:type="spellEnd"/>
          </w:p>
        </w:tc>
        <w:tc>
          <w:tcPr>
            <w:tcW w:w="9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CC99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3.kolo</w:t>
            </w:r>
          </w:p>
        </w:tc>
        <w:tc>
          <w:tcPr>
            <w:tcW w:w="100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CC99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proofErr w:type="spellStart"/>
            <w:r w:rsidRPr="006B4E0C">
              <w:rPr>
                <w:rFonts w:ascii="Arial" w:eastAsia="Calibri" w:hAnsi="Arial" w:cs="Arial"/>
              </w:rPr>
              <w:t>Hl.body</w:t>
            </w:r>
            <w:proofErr w:type="spellEnd"/>
          </w:p>
        </w:tc>
        <w:tc>
          <w:tcPr>
            <w:tcW w:w="11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CC99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r w:rsidRPr="006B4E0C">
              <w:rPr>
                <w:rFonts w:ascii="Arial" w:eastAsia="Calibri" w:hAnsi="Arial" w:cs="Arial"/>
                <w:b/>
                <w:bCs/>
              </w:rPr>
              <w:t>Celkem</w:t>
            </w:r>
          </w:p>
        </w:tc>
        <w:tc>
          <w:tcPr>
            <w:tcW w:w="102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CC99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proofErr w:type="spellStart"/>
            <w:r w:rsidRPr="006B4E0C">
              <w:rPr>
                <w:rFonts w:ascii="Arial" w:eastAsia="Calibri" w:hAnsi="Arial" w:cs="Arial"/>
                <w:b/>
                <w:bCs/>
              </w:rPr>
              <w:t>Hl.body</w:t>
            </w:r>
            <w:proofErr w:type="spellEnd"/>
          </w:p>
        </w:tc>
      </w:tr>
      <w:tr w:rsidR="006B4E0C" w:rsidRPr="006B4E0C" w:rsidTr="006B4E0C">
        <w:trPr>
          <w:cantSplit/>
          <w:trHeight w:hRule="exact" w:val="312"/>
        </w:trPr>
        <w:tc>
          <w:tcPr>
            <w:tcW w:w="57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FF"/>
            <w:vAlign w:val="center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18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FF"/>
            <w:vAlign w:val="center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 w:rsidRPr="006B4E0C">
              <w:rPr>
                <w:rFonts w:ascii="Arial" w:eastAsia="Calibri" w:hAnsi="Arial" w:cs="Arial"/>
                <w:b/>
                <w:bCs/>
              </w:rPr>
              <w:t>Dívky</w:t>
            </w:r>
          </w:p>
        </w:tc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FF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FF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90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FF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91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FF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94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FF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100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FF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11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FF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102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99CCFF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</w:rPr>
            </w:pPr>
          </w:p>
        </w:tc>
      </w:tr>
      <w:tr w:rsidR="006B4E0C" w:rsidRPr="006B4E0C" w:rsidTr="006B4E0C">
        <w:trPr>
          <w:cantSplit/>
          <w:trHeight w:hRule="exact" w:val="312"/>
        </w:trPr>
        <w:tc>
          <w:tcPr>
            <w:tcW w:w="57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1</w:t>
            </w:r>
          </w:p>
        </w:tc>
        <w:tc>
          <w:tcPr>
            <w:tcW w:w="18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AP Olomouc</w:t>
            </w:r>
          </w:p>
        </w:tc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84,00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9</w:t>
            </w:r>
          </w:p>
        </w:tc>
        <w:tc>
          <w:tcPr>
            <w:tcW w:w="90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97,00</w:t>
            </w:r>
          </w:p>
        </w:tc>
        <w:tc>
          <w:tcPr>
            <w:tcW w:w="91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9</w:t>
            </w:r>
          </w:p>
        </w:tc>
        <w:tc>
          <w:tcPr>
            <w:tcW w:w="94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102,00</w:t>
            </w:r>
          </w:p>
        </w:tc>
        <w:tc>
          <w:tcPr>
            <w:tcW w:w="100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9</w:t>
            </w:r>
          </w:p>
        </w:tc>
        <w:tc>
          <w:tcPr>
            <w:tcW w:w="11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283,00</w:t>
            </w:r>
          </w:p>
        </w:tc>
        <w:tc>
          <w:tcPr>
            <w:tcW w:w="102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27</w:t>
            </w:r>
          </w:p>
        </w:tc>
      </w:tr>
      <w:tr w:rsidR="006B4E0C" w:rsidRPr="006B4E0C" w:rsidTr="006B4E0C">
        <w:trPr>
          <w:cantSplit/>
          <w:trHeight w:hRule="exact" w:val="312"/>
        </w:trPr>
        <w:tc>
          <w:tcPr>
            <w:tcW w:w="57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2</w:t>
            </w:r>
          </w:p>
        </w:tc>
        <w:tc>
          <w:tcPr>
            <w:tcW w:w="18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TJ Šumperk</w:t>
            </w:r>
          </w:p>
        </w:tc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68,00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8</w:t>
            </w:r>
          </w:p>
        </w:tc>
        <w:tc>
          <w:tcPr>
            <w:tcW w:w="90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75,50</w:t>
            </w:r>
          </w:p>
        </w:tc>
        <w:tc>
          <w:tcPr>
            <w:tcW w:w="91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8</w:t>
            </w:r>
          </w:p>
        </w:tc>
        <w:tc>
          <w:tcPr>
            <w:tcW w:w="94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78,00</w:t>
            </w:r>
          </w:p>
        </w:tc>
        <w:tc>
          <w:tcPr>
            <w:tcW w:w="100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8</w:t>
            </w:r>
          </w:p>
        </w:tc>
        <w:tc>
          <w:tcPr>
            <w:tcW w:w="11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221,50</w:t>
            </w:r>
          </w:p>
        </w:tc>
        <w:tc>
          <w:tcPr>
            <w:tcW w:w="102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24</w:t>
            </w:r>
          </w:p>
        </w:tc>
      </w:tr>
      <w:tr w:rsidR="006B4E0C" w:rsidRPr="006B4E0C" w:rsidTr="006B4E0C">
        <w:trPr>
          <w:cantSplit/>
          <w:trHeight w:hRule="exact" w:val="312"/>
        </w:trPr>
        <w:tc>
          <w:tcPr>
            <w:tcW w:w="57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3</w:t>
            </w:r>
          </w:p>
        </w:tc>
        <w:tc>
          <w:tcPr>
            <w:tcW w:w="18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AK Olomouc</w:t>
            </w:r>
          </w:p>
        </w:tc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58,00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7</w:t>
            </w:r>
          </w:p>
        </w:tc>
        <w:tc>
          <w:tcPr>
            <w:tcW w:w="90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59,00</w:t>
            </w:r>
          </w:p>
        </w:tc>
        <w:tc>
          <w:tcPr>
            <w:tcW w:w="91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7</w:t>
            </w:r>
          </w:p>
        </w:tc>
        <w:tc>
          <w:tcPr>
            <w:tcW w:w="94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71,00</w:t>
            </w:r>
          </w:p>
        </w:tc>
        <w:tc>
          <w:tcPr>
            <w:tcW w:w="100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7</w:t>
            </w:r>
          </w:p>
        </w:tc>
        <w:tc>
          <w:tcPr>
            <w:tcW w:w="11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188,00</w:t>
            </w:r>
          </w:p>
        </w:tc>
        <w:tc>
          <w:tcPr>
            <w:tcW w:w="102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21</w:t>
            </w:r>
          </w:p>
        </w:tc>
      </w:tr>
      <w:tr w:rsidR="006B4E0C" w:rsidRPr="006B4E0C" w:rsidTr="006B4E0C">
        <w:trPr>
          <w:cantSplit/>
          <w:trHeight w:hRule="exact" w:val="312"/>
        </w:trPr>
        <w:tc>
          <w:tcPr>
            <w:tcW w:w="57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4</w:t>
            </w:r>
          </w:p>
        </w:tc>
        <w:tc>
          <w:tcPr>
            <w:tcW w:w="18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AK Šternberk</w:t>
            </w:r>
          </w:p>
        </w:tc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52,00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6</w:t>
            </w:r>
          </w:p>
        </w:tc>
        <w:tc>
          <w:tcPr>
            <w:tcW w:w="90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47,00</w:t>
            </w:r>
          </w:p>
        </w:tc>
        <w:tc>
          <w:tcPr>
            <w:tcW w:w="91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6</w:t>
            </w:r>
          </w:p>
        </w:tc>
        <w:tc>
          <w:tcPr>
            <w:tcW w:w="94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55,00</w:t>
            </w:r>
          </w:p>
        </w:tc>
        <w:tc>
          <w:tcPr>
            <w:tcW w:w="100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6</w:t>
            </w:r>
          </w:p>
        </w:tc>
        <w:tc>
          <w:tcPr>
            <w:tcW w:w="11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154,00</w:t>
            </w:r>
          </w:p>
        </w:tc>
        <w:tc>
          <w:tcPr>
            <w:tcW w:w="102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18</w:t>
            </w:r>
          </w:p>
        </w:tc>
      </w:tr>
      <w:tr w:rsidR="006B4E0C" w:rsidRPr="006B4E0C" w:rsidTr="006B4E0C">
        <w:trPr>
          <w:cantSplit/>
          <w:trHeight w:hRule="exact" w:val="312"/>
        </w:trPr>
        <w:tc>
          <w:tcPr>
            <w:tcW w:w="57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5</w:t>
            </w:r>
          </w:p>
        </w:tc>
        <w:tc>
          <w:tcPr>
            <w:tcW w:w="18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SK Přerov</w:t>
            </w:r>
          </w:p>
        </w:tc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49,00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5</w:t>
            </w:r>
          </w:p>
        </w:tc>
        <w:tc>
          <w:tcPr>
            <w:tcW w:w="90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30,00</w:t>
            </w:r>
          </w:p>
        </w:tc>
        <w:tc>
          <w:tcPr>
            <w:tcW w:w="91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4</w:t>
            </w:r>
          </w:p>
        </w:tc>
        <w:tc>
          <w:tcPr>
            <w:tcW w:w="94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39,00</w:t>
            </w:r>
          </w:p>
        </w:tc>
        <w:tc>
          <w:tcPr>
            <w:tcW w:w="100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5</w:t>
            </w:r>
          </w:p>
        </w:tc>
        <w:tc>
          <w:tcPr>
            <w:tcW w:w="11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118,00</w:t>
            </w:r>
          </w:p>
        </w:tc>
        <w:tc>
          <w:tcPr>
            <w:tcW w:w="102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14</w:t>
            </w:r>
          </w:p>
        </w:tc>
      </w:tr>
      <w:tr w:rsidR="006B4E0C" w:rsidRPr="006B4E0C" w:rsidTr="006B4E0C">
        <w:trPr>
          <w:cantSplit/>
          <w:trHeight w:hRule="exact" w:val="312"/>
        </w:trPr>
        <w:tc>
          <w:tcPr>
            <w:tcW w:w="57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Times New Roman"/>
                <w:b/>
                <w:bCs/>
              </w:rPr>
            </w:pPr>
            <w:r w:rsidRPr="006B4E0C">
              <w:rPr>
                <w:rFonts w:ascii="Arial" w:eastAsia="Calibri" w:hAnsi="Arial" w:cs="Times New Roman"/>
                <w:b/>
                <w:bCs/>
              </w:rPr>
              <w:t>6</w:t>
            </w:r>
          </w:p>
        </w:tc>
        <w:tc>
          <w:tcPr>
            <w:tcW w:w="18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Times New Roman"/>
                <w:b/>
                <w:bCs/>
              </w:rPr>
            </w:pPr>
            <w:r w:rsidRPr="006B4E0C">
              <w:rPr>
                <w:rFonts w:ascii="Arial" w:eastAsia="Calibri" w:hAnsi="Arial" w:cs="Times New Roman"/>
                <w:b/>
                <w:bCs/>
              </w:rPr>
              <w:t>SK Hranice</w:t>
            </w:r>
          </w:p>
        </w:tc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  <w:b/>
                <w:bCs/>
              </w:rPr>
            </w:pPr>
            <w:r w:rsidRPr="006B4E0C">
              <w:rPr>
                <w:rFonts w:ascii="Arial" w:eastAsia="Calibri" w:hAnsi="Arial" w:cs="Times New Roman"/>
                <w:b/>
                <w:bCs/>
              </w:rPr>
              <w:t>25,00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  <w:b/>
                <w:bCs/>
              </w:rPr>
            </w:pPr>
            <w:r w:rsidRPr="006B4E0C">
              <w:rPr>
                <w:rFonts w:ascii="Arial" w:eastAsia="Calibri" w:hAnsi="Arial" w:cs="Times New Roman"/>
                <w:b/>
                <w:bCs/>
              </w:rPr>
              <w:t>4</w:t>
            </w:r>
          </w:p>
        </w:tc>
        <w:tc>
          <w:tcPr>
            <w:tcW w:w="90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  <w:b/>
                <w:bCs/>
              </w:rPr>
            </w:pPr>
            <w:r w:rsidRPr="006B4E0C">
              <w:rPr>
                <w:rFonts w:ascii="Arial" w:eastAsia="Calibri" w:hAnsi="Arial" w:cs="Times New Roman"/>
                <w:b/>
                <w:bCs/>
              </w:rPr>
              <w:t>33,00</w:t>
            </w:r>
          </w:p>
        </w:tc>
        <w:tc>
          <w:tcPr>
            <w:tcW w:w="91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  <w:b/>
                <w:bCs/>
              </w:rPr>
            </w:pPr>
            <w:r w:rsidRPr="006B4E0C">
              <w:rPr>
                <w:rFonts w:ascii="Arial" w:eastAsia="Calibri" w:hAnsi="Arial" w:cs="Times New Roman"/>
                <w:b/>
                <w:bCs/>
              </w:rPr>
              <w:t>5</w:t>
            </w:r>
          </w:p>
        </w:tc>
        <w:tc>
          <w:tcPr>
            <w:tcW w:w="94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  <w:b/>
                <w:bCs/>
              </w:rPr>
            </w:pPr>
            <w:r w:rsidRPr="006B4E0C">
              <w:rPr>
                <w:rFonts w:ascii="Arial" w:eastAsia="Calibri" w:hAnsi="Arial" w:cs="Times New Roman"/>
                <w:b/>
                <w:bCs/>
              </w:rPr>
              <w:t>15,00</w:t>
            </w:r>
          </w:p>
        </w:tc>
        <w:tc>
          <w:tcPr>
            <w:tcW w:w="100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  <w:b/>
                <w:bCs/>
              </w:rPr>
            </w:pPr>
            <w:r w:rsidRPr="006B4E0C">
              <w:rPr>
                <w:rFonts w:ascii="Arial" w:eastAsia="Calibri" w:hAnsi="Arial" w:cs="Times New Roman"/>
                <w:b/>
                <w:bCs/>
              </w:rPr>
              <w:t>3</w:t>
            </w:r>
          </w:p>
        </w:tc>
        <w:tc>
          <w:tcPr>
            <w:tcW w:w="11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  <w:b/>
                <w:bCs/>
              </w:rPr>
            </w:pPr>
            <w:r w:rsidRPr="006B4E0C">
              <w:rPr>
                <w:rFonts w:ascii="Arial" w:eastAsia="Calibri" w:hAnsi="Arial" w:cs="Times New Roman"/>
                <w:b/>
                <w:bCs/>
              </w:rPr>
              <w:t>73,00</w:t>
            </w:r>
          </w:p>
        </w:tc>
        <w:tc>
          <w:tcPr>
            <w:tcW w:w="102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  <w:b/>
                <w:bCs/>
              </w:rPr>
            </w:pPr>
            <w:r w:rsidRPr="006B4E0C">
              <w:rPr>
                <w:rFonts w:ascii="Arial" w:eastAsia="Calibri" w:hAnsi="Arial" w:cs="Times New Roman"/>
                <w:b/>
                <w:bCs/>
              </w:rPr>
              <w:t>12</w:t>
            </w:r>
          </w:p>
        </w:tc>
      </w:tr>
      <w:tr w:rsidR="006B4E0C" w:rsidRPr="006B4E0C" w:rsidTr="006B4E0C">
        <w:trPr>
          <w:cantSplit/>
          <w:trHeight w:hRule="exact" w:val="312"/>
        </w:trPr>
        <w:tc>
          <w:tcPr>
            <w:tcW w:w="57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7</w:t>
            </w:r>
          </w:p>
        </w:tc>
        <w:tc>
          <w:tcPr>
            <w:tcW w:w="18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Atletika Zábřeh</w:t>
            </w:r>
          </w:p>
        </w:tc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22,00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3</w:t>
            </w:r>
          </w:p>
        </w:tc>
        <w:tc>
          <w:tcPr>
            <w:tcW w:w="90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15,00</w:t>
            </w:r>
          </w:p>
        </w:tc>
        <w:tc>
          <w:tcPr>
            <w:tcW w:w="91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2</w:t>
            </w:r>
          </w:p>
        </w:tc>
        <w:tc>
          <w:tcPr>
            <w:tcW w:w="94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9,00</w:t>
            </w:r>
          </w:p>
        </w:tc>
        <w:tc>
          <w:tcPr>
            <w:tcW w:w="100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2</w:t>
            </w:r>
          </w:p>
        </w:tc>
        <w:tc>
          <w:tcPr>
            <w:tcW w:w="11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46,00</w:t>
            </w:r>
          </w:p>
        </w:tc>
        <w:tc>
          <w:tcPr>
            <w:tcW w:w="102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7</w:t>
            </w:r>
          </w:p>
        </w:tc>
      </w:tr>
      <w:tr w:rsidR="006B4E0C" w:rsidRPr="006B4E0C" w:rsidTr="006B4E0C">
        <w:trPr>
          <w:cantSplit/>
          <w:trHeight w:hRule="exact" w:val="312"/>
        </w:trPr>
        <w:tc>
          <w:tcPr>
            <w:tcW w:w="57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8</w:t>
            </w:r>
          </w:p>
        </w:tc>
        <w:tc>
          <w:tcPr>
            <w:tcW w:w="18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AC Prostějov</w:t>
            </w:r>
          </w:p>
        </w:tc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20,00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2</w:t>
            </w:r>
          </w:p>
        </w:tc>
        <w:tc>
          <w:tcPr>
            <w:tcW w:w="90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23,50</w:t>
            </w:r>
          </w:p>
        </w:tc>
        <w:tc>
          <w:tcPr>
            <w:tcW w:w="91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3</w:t>
            </w:r>
          </w:p>
        </w:tc>
        <w:tc>
          <w:tcPr>
            <w:tcW w:w="94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6,00</w:t>
            </w:r>
          </w:p>
        </w:tc>
        <w:tc>
          <w:tcPr>
            <w:tcW w:w="100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1</w:t>
            </w:r>
          </w:p>
        </w:tc>
        <w:tc>
          <w:tcPr>
            <w:tcW w:w="11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49,50</w:t>
            </w:r>
          </w:p>
        </w:tc>
        <w:tc>
          <w:tcPr>
            <w:tcW w:w="102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6</w:t>
            </w:r>
          </w:p>
        </w:tc>
      </w:tr>
      <w:tr w:rsidR="006B4E0C" w:rsidRPr="006B4E0C" w:rsidTr="006B4E0C">
        <w:trPr>
          <w:cantSplit/>
          <w:trHeight w:hRule="exact" w:val="312"/>
        </w:trPr>
        <w:tc>
          <w:tcPr>
            <w:tcW w:w="57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9</w:t>
            </w:r>
          </w:p>
        </w:tc>
        <w:tc>
          <w:tcPr>
            <w:tcW w:w="18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TJ Uničov</w:t>
            </w:r>
          </w:p>
        </w:tc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10,00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1</w:t>
            </w:r>
          </w:p>
        </w:tc>
        <w:tc>
          <w:tcPr>
            <w:tcW w:w="90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12,00</w:t>
            </w:r>
          </w:p>
        </w:tc>
        <w:tc>
          <w:tcPr>
            <w:tcW w:w="91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1</w:t>
            </w:r>
          </w:p>
        </w:tc>
        <w:tc>
          <w:tcPr>
            <w:tcW w:w="94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17,00</w:t>
            </w:r>
          </w:p>
        </w:tc>
        <w:tc>
          <w:tcPr>
            <w:tcW w:w="100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4</w:t>
            </w:r>
          </w:p>
        </w:tc>
        <w:tc>
          <w:tcPr>
            <w:tcW w:w="11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39,00</w:t>
            </w:r>
          </w:p>
        </w:tc>
        <w:tc>
          <w:tcPr>
            <w:tcW w:w="102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6</w:t>
            </w:r>
          </w:p>
        </w:tc>
      </w:tr>
      <w:tr w:rsidR="006B4E0C" w:rsidRPr="006B4E0C" w:rsidTr="006B4E0C">
        <w:trPr>
          <w:cantSplit/>
          <w:trHeight w:hRule="exact" w:val="312"/>
        </w:trPr>
        <w:tc>
          <w:tcPr>
            <w:tcW w:w="57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FCC99"/>
          </w:tcPr>
          <w:p w:rsidR="006B4E0C" w:rsidRPr="006B4E0C" w:rsidRDefault="006B4E0C" w:rsidP="006B4E0C">
            <w:pPr>
              <w:snapToGrid w:val="0"/>
              <w:spacing w:after="0" w:line="360" w:lineRule="auto"/>
              <w:jc w:val="center"/>
              <w:rPr>
                <w:rFonts w:ascii="Arial" w:eastAsia="Verdana" w:hAnsi="Arial" w:cs="Arial"/>
                <w:b/>
                <w:bCs/>
              </w:rPr>
            </w:pPr>
            <w:proofErr w:type="spellStart"/>
            <w:r w:rsidRPr="006B4E0C">
              <w:rPr>
                <w:rFonts w:ascii="Arial" w:eastAsia="Calibri" w:hAnsi="Arial" w:cs="Arial"/>
                <w:b/>
                <w:bCs/>
              </w:rPr>
              <w:t>Poř</w:t>
            </w:r>
            <w:proofErr w:type="spellEnd"/>
            <w:r w:rsidRPr="006B4E0C">
              <w:rPr>
                <w:rFonts w:ascii="Arial" w:eastAsia="Calibri" w:hAnsi="Arial" w:cs="Arial"/>
                <w:b/>
                <w:bCs/>
              </w:rPr>
              <w:t xml:space="preserve">. </w:t>
            </w:r>
          </w:p>
        </w:tc>
        <w:tc>
          <w:tcPr>
            <w:tcW w:w="18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FCC99"/>
          </w:tcPr>
          <w:p w:rsidR="006B4E0C" w:rsidRPr="006B4E0C" w:rsidRDefault="006B4E0C" w:rsidP="006B4E0C">
            <w:pPr>
              <w:snapToGrid w:val="0"/>
              <w:spacing w:after="0" w:line="360" w:lineRule="auto"/>
              <w:rPr>
                <w:rFonts w:ascii="Arial" w:eastAsia="Verdana" w:hAnsi="Arial" w:cs="Arial"/>
              </w:rPr>
            </w:pPr>
            <w:r w:rsidRPr="006B4E0C">
              <w:rPr>
                <w:rFonts w:ascii="Arial" w:eastAsia="Verdana" w:hAnsi="Arial" w:cs="Arial"/>
              </w:rPr>
              <w:t xml:space="preserve"> </w:t>
            </w:r>
            <w:r w:rsidRPr="006B4E0C">
              <w:rPr>
                <w:rFonts w:ascii="Arial" w:eastAsia="Calibri" w:hAnsi="Arial" w:cs="Arial"/>
              </w:rPr>
              <w:t xml:space="preserve">Oddíl </w:t>
            </w:r>
          </w:p>
        </w:tc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FCC99"/>
          </w:tcPr>
          <w:p w:rsidR="006B4E0C" w:rsidRPr="006B4E0C" w:rsidRDefault="006B4E0C" w:rsidP="006B4E0C">
            <w:pPr>
              <w:snapToGrid w:val="0"/>
              <w:spacing w:after="0" w:line="360" w:lineRule="auto"/>
              <w:jc w:val="center"/>
              <w:rPr>
                <w:rFonts w:ascii="Arial" w:eastAsia="Verdana" w:hAnsi="Arial" w:cs="Arial"/>
              </w:rPr>
            </w:pPr>
            <w:r w:rsidRPr="006B4E0C">
              <w:rPr>
                <w:rFonts w:ascii="Arial" w:eastAsia="Calibri" w:hAnsi="Arial" w:cs="Arial"/>
              </w:rPr>
              <w:t>1.kolo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FCC99"/>
          </w:tcPr>
          <w:p w:rsidR="006B4E0C" w:rsidRPr="006B4E0C" w:rsidRDefault="006B4E0C" w:rsidP="006B4E0C">
            <w:pPr>
              <w:snapToGrid w:val="0"/>
              <w:spacing w:after="0" w:line="360" w:lineRule="auto"/>
              <w:jc w:val="center"/>
              <w:rPr>
                <w:rFonts w:ascii="Arial" w:eastAsia="Calibri" w:hAnsi="Arial" w:cs="Arial"/>
              </w:rPr>
            </w:pPr>
            <w:proofErr w:type="spellStart"/>
            <w:r w:rsidRPr="006B4E0C">
              <w:rPr>
                <w:rFonts w:ascii="Arial" w:eastAsia="Calibri" w:hAnsi="Arial" w:cs="Arial"/>
              </w:rPr>
              <w:t>Hl.body</w:t>
            </w:r>
            <w:proofErr w:type="spellEnd"/>
          </w:p>
        </w:tc>
        <w:tc>
          <w:tcPr>
            <w:tcW w:w="90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FCC99"/>
          </w:tcPr>
          <w:p w:rsidR="006B4E0C" w:rsidRPr="006B4E0C" w:rsidRDefault="006B4E0C" w:rsidP="006B4E0C">
            <w:pPr>
              <w:snapToGrid w:val="0"/>
              <w:spacing w:after="0" w:line="360" w:lineRule="auto"/>
              <w:jc w:val="center"/>
              <w:rPr>
                <w:rFonts w:ascii="Arial" w:eastAsia="Verdana" w:hAnsi="Arial" w:cs="Arial"/>
              </w:rPr>
            </w:pPr>
            <w:r w:rsidRPr="006B4E0C">
              <w:rPr>
                <w:rFonts w:ascii="Arial" w:eastAsia="Calibri" w:hAnsi="Arial" w:cs="Arial"/>
              </w:rPr>
              <w:t>2.kolo</w:t>
            </w:r>
          </w:p>
        </w:tc>
        <w:tc>
          <w:tcPr>
            <w:tcW w:w="91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FCC99"/>
          </w:tcPr>
          <w:p w:rsidR="006B4E0C" w:rsidRPr="006B4E0C" w:rsidRDefault="006B4E0C" w:rsidP="006B4E0C">
            <w:pPr>
              <w:snapToGrid w:val="0"/>
              <w:spacing w:after="0" w:line="360" w:lineRule="auto"/>
              <w:jc w:val="center"/>
              <w:rPr>
                <w:rFonts w:ascii="Arial" w:eastAsia="Verdana" w:hAnsi="Arial" w:cs="Arial"/>
              </w:rPr>
            </w:pPr>
            <w:proofErr w:type="spellStart"/>
            <w:r w:rsidRPr="006B4E0C">
              <w:rPr>
                <w:rFonts w:ascii="Arial" w:eastAsia="Calibri" w:hAnsi="Arial" w:cs="Arial"/>
              </w:rPr>
              <w:t>Hl.body</w:t>
            </w:r>
            <w:proofErr w:type="spellEnd"/>
          </w:p>
        </w:tc>
        <w:tc>
          <w:tcPr>
            <w:tcW w:w="94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FCC99"/>
          </w:tcPr>
          <w:p w:rsidR="006B4E0C" w:rsidRPr="006B4E0C" w:rsidRDefault="006B4E0C" w:rsidP="006B4E0C">
            <w:pPr>
              <w:snapToGrid w:val="0"/>
              <w:spacing w:after="0" w:line="360" w:lineRule="auto"/>
              <w:jc w:val="center"/>
              <w:rPr>
                <w:rFonts w:ascii="Arial" w:eastAsia="Verdana" w:hAnsi="Arial" w:cs="Arial"/>
              </w:rPr>
            </w:pPr>
            <w:r w:rsidRPr="006B4E0C">
              <w:rPr>
                <w:rFonts w:ascii="Arial" w:eastAsia="Calibri" w:hAnsi="Arial" w:cs="Arial"/>
              </w:rPr>
              <w:t>Celkem</w:t>
            </w:r>
          </w:p>
        </w:tc>
        <w:tc>
          <w:tcPr>
            <w:tcW w:w="100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FCC99"/>
          </w:tcPr>
          <w:p w:rsidR="006B4E0C" w:rsidRPr="006B4E0C" w:rsidRDefault="006B4E0C" w:rsidP="006B4E0C">
            <w:pPr>
              <w:snapToGrid w:val="0"/>
              <w:spacing w:after="0" w:line="360" w:lineRule="auto"/>
              <w:jc w:val="center"/>
              <w:rPr>
                <w:rFonts w:ascii="Arial" w:eastAsia="Calibri" w:hAnsi="Arial" w:cs="Arial"/>
              </w:rPr>
            </w:pPr>
            <w:proofErr w:type="spellStart"/>
            <w:r w:rsidRPr="006B4E0C">
              <w:rPr>
                <w:rFonts w:ascii="Arial" w:eastAsia="Calibri" w:hAnsi="Arial" w:cs="Arial"/>
              </w:rPr>
              <w:t>Hl.body</w:t>
            </w:r>
            <w:proofErr w:type="spellEnd"/>
          </w:p>
        </w:tc>
        <w:tc>
          <w:tcPr>
            <w:tcW w:w="11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FCC99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r w:rsidRPr="006B4E0C">
              <w:rPr>
                <w:rFonts w:ascii="Arial" w:eastAsia="Calibri" w:hAnsi="Arial" w:cs="Arial"/>
                <w:b/>
                <w:bCs/>
              </w:rPr>
              <w:t>Celkem</w:t>
            </w:r>
          </w:p>
        </w:tc>
        <w:tc>
          <w:tcPr>
            <w:tcW w:w="102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CC99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proofErr w:type="spellStart"/>
            <w:r w:rsidRPr="006B4E0C">
              <w:rPr>
                <w:rFonts w:ascii="Arial" w:eastAsia="Calibri" w:hAnsi="Arial" w:cs="Arial"/>
                <w:b/>
                <w:bCs/>
              </w:rPr>
              <w:t>Hl.body</w:t>
            </w:r>
            <w:proofErr w:type="spellEnd"/>
          </w:p>
        </w:tc>
      </w:tr>
      <w:tr w:rsidR="006B4E0C" w:rsidRPr="006B4E0C" w:rsidTr="006B4E0C">
        <w:trPr>
          <w:cantSplit/>
          <w:trHeight w:hRule="exact" w:val="312"/>
        </w:trPr>
        <w:tc>
          <w:tcPr>
            <w:tcW w:w="57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FF"/>
          </w:tcPr>
          <w:p w:rsidR="006B4E0C" w:rsidRPr="006B4E0C" w:rsidRDefault="006B4E0C" w:rsidP="006B4E0C">
            <w:pPr>
              <w:snapToGrid w:val="0"/>
              <w:spacing w:after="0" w:line="360" w:lineRule="auto"/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18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FF"/>
          </w:tcPr>
          <w:p w:rsidR="006B4E0C" w:rsidRPr="006B4E0C" w:rsidRDefault="006B4E0C" w:rsidP="006B4E0C">
            <w:pPr>
              <w:snapToGrid w:val="0"/>
              <w:spacing w:after="0" w:line="360" w:lineRule="auto"/>
              <w:rPr>
                <w:rFonts w:ascii="Arial" w:eastAsia="Calibri" w:hAnsi="Arial" w:cs="Arial"/>
                <w:b/>
                <w:bCs/>
              </w:rPr>
            </w:pPr>
            <w:r w:rsidRPr="006B4E0C">
              <w:rPr>
                <w:rFonts w:ascii="Arial" w:eastAsia="Calibri" w:hAnsi="Arial" w:cs="Arial"/>
                <w:b/>
                <w:bCs/>
              </w:rPr>
              <w:t>Chlapci</w:t>
            </w:r>
          </w:p>
        </w:tc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FF"/>
          </w:tcPr>
          <w:p w:rsidR="006B4E0C" w:rsidRPr="006B4E0C" w:rsidRDefault="006B4E0C" w:rsidP="006B4E0C">
            <w:pPr>
              <w:snapToGrid w:val="0"/>
              <w:spacing w:after="0" w:line="360" w:lineRule="auto"/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FF"/>
          </w:tcPr>
          <w:p w:rsidR="006B4E0C" w:rsidRPr="006B4E0C" w:rsidRDefault="006B4E0C" w:rsidP="006B4E0C">
            <w:pPr>
              <w:snapToGrid w:val="0"/>
              <w:spacing w:after="0" w:line="360" w:lineRule="auto"/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90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FF"/>
          </w:tcPr>
          <w:p w:rsidR="006B4E0C" w:rsidRPr="006B4E0C" w:rsidRDefault="006B4E0C" w:rsidP="006B4E0C">
            <w:pPr>
              <w:snapToGrid w:val="0"/>
              <w:spacing w:after="0" w:line="360" w:lineRule="auto"/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91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FF"/>
          </w:tcPr>
          <w:p w:rsidR="006B4E0C" w:rsidRPr="006B4E0C" w:rsidRDefault="006B4E0C" w:rsidP="006B4E0C">
            <w:pPr>
              <w:snapToGrid w:val="0"/>
              <w:spacing w:after="0" w:line="360" w:lineRule="auto"/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94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FF"/>
          </w:tcPr>
          <w:p w:rsidR="006B4E0C" w:rsidRPr="006B4E0C" w:rsidRDefault="006B4E0C" w:rsidP="006B4E0C">
            <w:pPr>
              <w:snapToGrid w:val="0"/>
              <w:spacing w:after="0" w:line="360" w:lineRule="auto"/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100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FF"/>
          </w:tcPr>
          <w:p w:rsidR="006B4E0C" w:rsidRPr="006B4E0C" w:rsidRDefault="006B4E0C" w:rsidP="006B4E0C">
            <w:pPr>
              <w:snapToGrid w:val="0"/>
              <w:spacing w:after="0" w:line="360" w:lineRule="auto"/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11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FF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102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99CCFF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</w:rPr>
            </w:pPr>
          </w:p>
        </w:tc>
      </w:tr>
      <w:tr w:rsidR="006B4E0C" w:rsidRPr="006B4E0C" w:rsidTr="006B4E0C">
        <w:trPr>
          <w:cantSplit/>
          <w:trHeight w:hRule="exact" w:val="312"/>
        </w:trPr>
        <w:tc>
          <w:tcPr>
            <w:tcW w:w="57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1</w:t>
            </w:r>
          </w:p>
        </w:tc>
        <w:tc>
          <w:tcPr>
            <w:tcW w:w="18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AK Olomouc</w:t>
            </w:r>
          </w:p>
        </w:tc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67,00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8</w:t>
            </w:r>
          </w:p>
        </w:tc>
        <w:tc>
          <w:tcPr>
            <w:tcW w:w="90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85,00</w:t>
            </w:r>
          </w:p>
        </w:tc>
        <w:tc>
          <w:tcPr>
            <w:tcW w:w="91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9</w:t>
            </w:r>
          </w:p>
        </w:tc>
        <w:tc>
          <w:tcPr>
            <w:tcW w:w="94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118,00</w:t>
            </w:r>
          </w:p>
        </w:tc>
        <w:tc>
          <w:tcPr>
            <w:tcW w:w="100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9</w:t>
            </w:r>
          </w:p>
        </w:tc>
        <w:tc>
          <w:tcPr>
            <w:tcW w:w="11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402,00</w:t>
            </w:r>
          </w:p>
        </w:tc>
        <w:tc>
          <w:tcPr>
            <w:tcW w:w="102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26</w:t>
            </w:r>
          </w:p>
        </w:tc>
      </w:tr>
      <w:tr w:rsidR="006B4E0C" w:rsidRPr="006B4E0C" w:rsidTr="006B4E0C">
        <w:trPr>
          <w:cantSplit/>
          <w:trHeight w:hRule="exact" w:val="312"/>
        </w:trPr>
        <w:tc>
          <w:tcPr>
            <w:tcW w:w="57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2</w:t>
            </w:r>
          </w:p>
        </w:tc>
        <w:tc>
          <w:tcPr>
            <w:tcW w:w="18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AK Šternberk</w:t>
            </w:r>
          </w:p>
        </w:tc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90,00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9</w:t>
            </w:r>
          </w:p>
        </w:tc>
        <w:tc>
          <w:tcPr>
            <w:tcW w:w="90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74,50</w:t>
            </w:r>
          </w:p>
        </w:tc>
        <w:tc>
          <w:tcPr>
            <w:tcW w:w="91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8</w:t>
            </w:r>
          </w:p>
        </w:tc>
        <w:tc>
          <w:tcPr>
            <w:tcW w:w="94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50,00</w:t>
            </w:r>
          </w:p>
        </w:tc>
        <w:tc>
          <w:tcPr>
            <w:tcW w:w="100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6</w:t>
            </w:r>
          </w:p>
        </w:tc>
        <w:tc>
          <w:tcPr>
            <w:tcW w:w="11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214,50</w:t>
            </w:r>
          </w:p>
        </w:tc>
        <w:tc>
          <w:tcPr>
            <w:tcW w:w="102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23</w:t>
            </w:r>
          </w:p>
        </w:tc>
      </w:tr>
      <w:tr w:rsidR="006B4E0C" w:rsidRPr="006B4E0C" w:rsidTr="006B4E0C">
        <w:trPr>
          <w:cantSplit/>
          <w:trHeight w:hRule="exact" w:val="312"/>
        </w:trPr>
        <w:tc>
          <w:tcPr>
            <w:tcW w:w="57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3</w:t>
            </w:r>
          </w:p>
        </w:tc>
        <w:tc>
          <w:tcPr>
            <w:tcW w:w="18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TJ Šumperk</w:t>
            </w:r>
          </w:p>
        </w:tc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62,00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7</w:t>
            </w:r>
          </w:p>
        </w:tc>
        <w:tc>
          <w:tcPr>
            <w:tcW w:w="90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62,00</w:t>
            </w:r>
          </w:p>
        </w:tc>
        <w:tc>
          <w:tcPr>
            <w:tcW w:w="91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6</w:t>
            </w:r>
          </w:p>
        </w:tc>
        <w:tc>
          <w:tcPr>
            <w:tcW w:w="94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68,00</w:t>
            </w:r>
          </w:p>
        </w:tc>
        <w:tc>
          <w:tcPr>
            <w:tcW w:w="100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7</w:t>
            </w:r>
          </w:p>
        </w:tc>
        <w:tc>
          <w:tcPr>
            <w:tcW w:w="11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192,00</w:t>
            </w:r>
          </w:p>
        </w:tc>
        <w:tc>
          <w:tcPr>
            <w:tcW w:w="102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20</w:t>
            </w:r>
          </w:p>
        </w:tc>
      </w:tr>
      <w:tr w:rsidR="006B4E0C" w:rsidRPr="006B4E0C" w:rsidTr="006B4E0C">
        <w:trPr>
          <w:cantSplit/>
          <w:trHeight w:hRule="exact" w:val="312"/>
        </w:trPr>
        <w:tc>
          <w:tcPr>
            <w:tcW w:w="57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4</w:t>
            </w:r>
          </w:p>
        </w:tc>
        <w:tc>
          <w:tcPr>
            <w:tcW w:w="18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SK Přerov</w:t>
            </w:r>
          </w:p>
        </w:tc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26,00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4</w:t>
            </w:r>
          </w:p>
        </w:tc>
        <w:tc>
          <w:tcPr>
            <w:tcW w:w="90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66,50</w:t>
            </w:r>
          </w:p>
        </w:tc>
        <w:tc>
          <w:tcPr>
            <w:tcW w:w="91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7</w:t>
            </w:r>
          </w:p>
        </w:tc>
        <w:tc>
          <w:tcPr>
            <w:tcW w:w="94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87,00</w:t>
            </w:r>
          </w:p>
        </w:tc>
        <w:tc>
          <w:tcPr>
            <w:tcW w:w="100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8</w:t>
            </w:r>
          </w:p>
        </w:tc>
        <w:tc>
          <w:tcPr>
            <w:tcW w:w="11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179,50</w:t>
            </w:r>
          </w:p>
        </w:tc>
        <w:tc>
          <w:tcPr>
            <w:tcW w:w="102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19</w:t>
            </w:r>
          </w:p>
        </w:tc>
      </w:tr>
      <w:tr w:rsidR="006B4E0C" w:rsidRPr="006B4E0C" w:rsidTr="006B4E0C">
        <w:trPr>
          <w:cantSplit/>
          <w:trHeight w:hRule="exact" w:val="312"/>
        </w:trPr>
        <w:tc>
          <w:tcPr>
            <w:tcW w:w="57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5</w:t>
            </w:r>
          </w:p>
        </w:tc>
        <w:tc>
          <w:tcPr>
            <w:tcW w:w="18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AP Olomouc</w:t>
            </w:r>
          </w:p>
        </w:tc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54,00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5</w:t>
            </w:r>
          </w:p>
        </w:tc>
        <w:tc>
          <w:tcPr>
            <w:tcW w:w="90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33,00</w:t>
            </w:r>
          </w:p>
        </w:tc>
        <w:tc>
          <w:tcPr>
            <w:tcW w:w="91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5</w:t>
            </w:r>
          </w:p>
        </w:tc>
        <w:tc>
          <w:tcPr>
            <w:tcW w:w="94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28,00</w:t>
            </w:r>
          </w:p>
        </w:tc>
        <w:tc>
          <w:tcPr>
            <w:tcW w:w="100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5</w:t>
            </w:r>
          </w:p>
        </w:tc>
        <w:tc>
          <w:tcPr>
            <w:tcW w:w="11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115,00</w:t>
            </w:r>
          </w:p>
        </w:tc>
        <w:tc>
          <w:tcPr>
            <w:tcW w:w="102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15</w:t>
            </w:r>
          </w:p>
        </w:tc>
      </w:tr>
      <w:tr w:rsidR="006B4E0C" w:rsidRPr="006B4E0C" w:rsidTr="006B4E0C">
        <w:trPr>
          <w:cantSplit/>
          <w:trHeight w:hRule="exact" w:val="312"/>
        </w:trPr>
        <w:tc>
          <w:tcPr>
            <w:tcW w:w="57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6</w:t>
            </w:r>
          </w:p>
        </w:tc>
        <w:tc>
          <w:tcPr>
            <w:tcW w:w="18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TJ Uničov</w:t>
            </w:r>
          </w:p>
        </w:tc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56,00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6</w:t>
            </w:r>
          </w:p>
        </w:tc>
        <w:tc>
          <w:tcPr>
            <w:tcW w:w="90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28,50</w:t>
            </w:r>
          </w:p>
        </w:tc>
        <w:tc>
          <w:tcPr>
            <w:tcW w:w="91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4</w:t>
            </w:r>
          </w:p>
        </w:tc>
        <w:tc>
          <w:tcPr>
            <w:tcW w:w="94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20,00</w:t>
            </w:r>
          </w:p>
        </w:tc>
        <w:tc>
          <w:tcPr>
            <w:tcW w:w="100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3</w:t>
            </w:r>
          </w:p>
        </w:tc>
        <w:tc>
          <w:tcPr>
            <w:tcW w:w="11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104,50</w:t>
            </w:r>
          </w:p>
        </w:tc>
        <w:tc>
          <w:tcPr>
            <w:tcW w:w="102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13</w:t>
            </w:r>
          </w:p>
        </w:tc>
      </w:tr>
      <w:tr w:rsidR="006B4E0C" w:rsidRPr="006B4E0C" w:rsidTr="006B4E0C">
        <w:trPr>
          <w:cantSplit/>
          <w:trHeight w:hRule="exact" w:val="312"/>
        </w:trPr>
        <w:tc>
          <w:tcPr>
            <w:tcW w:w="57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7</w:t>
            </w:r>
          </w:p>
        </w:tc>
        <w:tc>
          <w:tcPr>
            <w:tcW w:w="18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AC Prostějov</w:t>
            </w:r>
          </w:p>
        </w:tc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23,00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3</w:t>
            </w:r>
          </w:p>
        </w:tc>
        <w:tc>
          <w:tcPr>
            <w:tcW w:w="90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25,00</w:t>
            </w:r>
          </w:p>
        </w:tc>
        <w:tc>
          <w:tcPr>
            <w:tcW w:w="91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3</w:t>
            </w:r>
          </w:p>
        </w:tc>
        <w:tc>
          <w:tcPr>
            <w:tcW w:w="94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1,00</w:t>
            </w:r>
          </w:p>
        </w:tc>
        <w:tc>
          <w:tcPr>
            <w:tcW w:w="100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2</w:t>
            </w:r>
          </w:p>
        </w:tc>
        <w:tc>
          <w:tcPr>
            <w:tcW w:w="11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49,00</w:t>
            </w:r>
          </w:p>
        </w:tc>
        <w:tc>
          <w:tcPr>
            <w:tcW w:w="102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8</w:t>
            </w:r>
          </w:p>
        </w:tc>
      </w:tr>
      <w:tr w:rsidR="006B4E0C" w:rsidRPr="006B4E0C" w:rsidTr="006B4E0C">
        <w:trPr>
          <w:cantSplit/>
          <w:trHeight w:hRule="exact" w:val="312"/>
        </w:trPr>
        <w:tc>
          <w:tcPr>
            <w:tcW w:w="57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8</w:t>
            </w:r>
          </w:p>
        </w:tc>
        <w:tc>
          <w:tcPr>
            <w:tcW w:w="18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Atletika Zábřeh</w:t>
            </w:r>
          </w:p>
        </w:tc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4,00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1</w:t>
            </w:r>
          </w:p>
        </w:tc>
        <w:tc>
          <w:tcPr>
            <w:tcW w:w="90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17,50</w:t>
            </w:r>
          </w:p>
        </w:tc>
        <w:tc>
          <w:tcPr>
            <w:tcW w:w="91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2</w:t>
            </w:r>
          </w:p>
        </w:tc>
        <w:tc>
          <w:tcPr>
            <w:tcW w:w="94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20,00</w:t>
            </w:r>
          </w:p>
        </w:tc>
        <w:tc>
          <w:tcPr>
            <w:tcW w:w="100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4</w:t>
            </w:r>
          </w:p>
        </w:tc>
        <w:tc>
          <w:tcPr>
            <w:tcW w:w="11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41,50</w:t>
            </w:r>
          </w:p>
        </w:tc>
        <w:tc>
          <w:tcPr>
            <w:tcW w:w="102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</w:rPr>
            </w:pPr>
            <w:r w:rsidRPr="006B4E0C">
              <w:rPr>
                <w:rFonts w:ascii="Arial" w:eastAsia="Calibri" w:hAnsi="Arial" w:cs="Times New Roman"/>
              </w:rPr>
              <w:t>7</w:t>
            </w:r>
          </w:p>
        </w:tc>
      </w:tr>
      <w:tr w:rsidR="006B4E0C" w:rsidRPr="006B4E0C" w:rsidTr="006B4E0C">
        <w:trPr>
          <w:cantSplit/>
          <w:trHeight w:hRule="exact" w:val="312"/>
        </w:trPr>
        <w:tc>
          <w:tcPr>
            <w:tcW w:w="57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Times New Roman"/>
                <w:b/>
                <w:bCs/>
              </w:rPr>
            </w:pPr>
            <w:r w:rsidRPr="006B4E0C">
              <w:rPr>
                <w:rFonts w:ascii="Arial" w:eastAsia="Calibri" w:hAnsi="Arial" w:cs="Times New Roman"/>
                <w:b/>
                <w:bCs/>
              </w:rPr>
              <w:t>9</w:t>
            </w:r>
          </w:p>
        </w:tc>
        <w:tc>
          <w:tcPr>
            <w:tcW w:w="18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Times New Roman"/>
                <w:b/>
                <w:bCs/>
              </w:rPr>
            </w:pPr>
            <w:r w:rsidRPr="006B4E0C">
              <w:rPr>
                <w:rFonts w:ascii="Arial" w:eastAsia="Calibri" w:hAnsi="Arial" w:cs="Times New Roman"/>
                <w:b/>
                <w:bCs/>
              </w:rPr>
              <w:t>SK Hranice</w:t>
            </w:r>
          </w:p>
        </w:tc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  <w:b/>
                <w:bCs/>
              </w:rPr>
            </w:pPr>
            <w:r w:rsidRPr="006B4E0C">
              <w:rPr>
                <w:rFonts w:ascii="Arial" w:eastAsia="Calibri" w:hAnsi="Arial" w:cs="Times New Roman"/>
                <w:b/>
                <w:bCs/>
              </w:rPr>
              <w:t>10,00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  <w:b/>
                <w:bCs/>
              </w:rPr>
            </w:pPr>
            <w:r w:rsidRPr="006B4E0C">
              <w:rPr>
                <w:rFonts w:ascii="Arial" w:eastAsia="Calibri" w:hAnsi="Arial" w:cs="Times New Roman"/>
                <w:b/>
                <w:bCs/>
              </w:rPr>
              <w:t>2</w:t>
            </w:r>
          </w:p>
        </w:tc>
        <w:tc>
          <w:tcPr>
            <w:tcW w:w="90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  <w:b/>
                <w:bCs/>
              </w:rPr>
            </w:pPr>
            <w:r w:rsidRPr="006B4E0C">
              <w:rPr>
                <w:rFonts w:ascii="Arial" w:eastAsia="Calibri" w:hAnsi="Arial" w:cs="Times New Roman"/>
                <w:b/>
                <w:bCs/>
              </w:rPr>
              <w:t>0,00</w:t>
            </w:r>
          </w:p>
        </w:tc>
        <w:tc>
          <w:tcPr>
            <w:tcW w:w="91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  <w:b/>
                <w:bCs/>
              </w:rPr>
            </w:pPr>
            <w:r w:rsidRPr="006B4E0C">
              <w:rPr>
                <w:rFonts w:ascii="Arial" w:eastAsia="Calibri" w:hAnsi="Arial" w:cs="Times New Roman"/>
                <w:b/>
                <w:bCs/>
              </w:rPr>
              <w:t>0</w:t>
            </w:r>
          </w:p>
        </w:tc>
        <w:tc>
          <w:tcPr>
            <w:tcW w:w="94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  <w:b/>
                <w:bCs/>
              </w:rPr>
            </w:pPr>
            <w:r w:rsidRPr="006B4E0C">
              <w:rPr>
                <w:rFonts w:ascii="Arial" w:eastAsia="Calibri" w:hAnsi="Arial" w:cs="Times New Roman"/>
                <w:b/>
                <w:bCs/>
              </w:rPr>
              <w:t>0,00</w:t>
            </w:r>
          </w:p>
        </w:tc>
        <w:tc>
          <w:tcPr>
            <w:tcW w:w="100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  <w:b/>
                <w:bCs/>
              </w:rPr>
            </w:pPr>
            <w:r w:rsidRPr="006B4E0C">
              <w:rPr>
                <w:rFonts w:ascii="Arial" w:eastAsia="Calibri" w:hAnsi="Arial" w:cs="Times New Roman"/>
                <w:b/>
                <w:bCs/>
              </w:rPr>
              <w:t>0</w:t>
            </w:r>
          </w:p>
        </w:tc>
        <w:tc>
          <w:tcPr>
            <w:tcW w:w="11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  <w:b/>
                <w:bCs/>
              </w:rPr>
            </w:pPr>
            <w:r w:rsidRPr="006B4E0C">
              <w:rPr>
                <w:rFonts w:ascii="Arial" w:eastAsia="Calibri" w:hAnsi="Arial" w:cs="Times New Roman"/>
                <w:b/>
                <w:bCs/>
              </w:rPr>
              <w:t>10,00</w:t>
            </w:r>
          </w:p>
        </w:tc>
        <w:tc>
          <w:tcPr>
            <w:tcW w:w="102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Times New Roman"/>
                <w:b/>
                <w:bCs/>
              </w:rPr>
            </w:pPr>
            <w:r w:rsidRPr="006B4E0C">
              <w:rPr>
                <w:rFonts w:ascii="Arial" w:eastAsia="Calibri" w:hAnsi="Arial" w:cs="Times New Roman"/>
                <w:b/>
                <w:bCs/>
              </w:rPr>
              <w:t>2</w:t>
            </w:r>
          </w:p>
        </w:tc>
      </w:tr>
    </w:tbl>
    <w:p w:rsidR="006B4E0C" w:rsidRPr="006B4E0C" w:rsidRDefault="006B4E0C" w:rsidP="006B4E0C">
      <w:pPr>
        <w:spacing w:after="0" w:line="240" w:lineRule="auto"/>
        <w:rPr>
          <w:rFonts w:ascii="Arial" w:eastAsia="Calibri" w:hAnsi="Arial" w:cs="Arial"/>
        </w:rPr>
      </w:pPr>
    </w:p>
    <w:p w:rsidR="006B4E0C" w:rsidRPr="006B4E0C" w:rsidRDefault="006B4E0C" w:rsidP="006B4E0C">
      <w:pPr>
        <w:spacing w:after="0" w:line="240" w:lineRule="auto"/>
        <w:rPr>
          <w:rFonts w:ascii="Arial" w:eastAsia="Calibri" w:hAnsi="Arial" w:cs="Arial"/>
          <w:b/>
          <w:i/>
        </w:rPr>
      </w:pPr>
      <w:r w:rsidRPr="006B4E0C">
        <w:rPr>
          <w:rFonts w:ascii="Arial" w:eastAsia="Calibri" w:hAnsi="Arial" w:cs="Arial"/>
          <w:b/>
          <w:i/>
        </w:rPr>
        <w:t>Bodování jednotlivců – dívky</w:t>
      </w:r>
    </w:p>
    <w:p w:rsidR="006B4E0C" w:rsidRPr="006B4E0C" w:rsidRDefault="006B4E0C" w:rsidP="006B4E0C">
      <w:pPr>
        <w:spacing w:after="0" w:line="240" w:lineRule="auto"/>
        <w:rPr>
          <w:rFonts w:ascii="Arial" w:eastAsia="Calibri" w:hAnsi="Arial" w:cs="Arial"/>
          <w:b/>
          <w:i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2"/>
        <w:gridCol w:w="4298"/>
        <w:gridCol w:w="914"/>
        <w:gridCol w:w="900"/>
        <w:gridCol w:w="1054"/>
        <w:gridCol w:w="1080"/>
      </w:tblGrid>
      <w:tr w:rsidR="006B4E0C" w:rsidRPr="006B4E0C" w:rsidTr="006B4E0C">
        <w:tc>
          <w:tcPr>
            <w:tcW w:w="522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  <w:b/>
              </w:rPr>
            </w:pPr>
          </w:p>
        </w:tc>
        <w:tc>
          <w:tcPr>
            <w:tcW w:w="4298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Jméno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1.kolo</w:t>
            </w:r>
          </w:p>
        </w:tc>
        <w:tc>
          <w:tcPr>
            <w:tcW w:w="900" w:type="dxa"/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2.kolo</w:t>
            </w:r>
          </w:p>
        </w:tc>
        <w:tc>
          <w:tcPr>
            <w:tcW w:w="1054" w:type="dxa"/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3.kolo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Celkem</w:t>
            </w:r>
          </w:p>
        </w:tc>
      </w:tr>
      <w:tr w:rsidR="006B4E0C" w:rsidRPr="006B4E0C" w:rsidTr="006B4E0C">
        <w:tc>
          <w:tcPr>
            <w:tcW w:w="522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1.</w:t>
            </w:r>
          </w:p>
        </w:tc>
        <w:tc>
          <w:tcPr>
            <w:tcW w:w="4298" w:type="dxa"/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Romana Odstrčilová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6B4E0C" w:rsidRDefault="006B4E0C" w:rsidP="006B4E0C">
            <w:pPr>
              <w:tabs>
                <w:tab w:val="left" w:pos="423"/>
              </w:tabs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23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24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7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54</w:t>
            </w:r>
          </w:p>
        </w:tc>
      </w:tr>
      <w:tr w:rsidR="006B4E0C" w:rsidRPr="006B4E0C" w:rsidTr="006B4E0C">
        <w:tc>
          <w:tcPr>
            <w:tcW w:w="522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2.</w:t>
            </w:r>
          </w:p>
        </w:tc>
        <w:tc>
          <w:tcPr>
            <w:tcW w:w="4298" w:type="dxa"/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Sabina Tvrdoňová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6B4E0C" w:rsidRDefault="006B4E0C" w:rsidP="006B4E0C">
            <w:pPr>
              <w:tabs>
                <w:tab w:val="left" w:pos="423"/>
              </w:tabs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2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6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8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16</w:t>
            </w:r>
          </w:p>
        </w:tc>
      </w:tr>
      <w:tr w:rsidR="006B4E0C" w:rsidRPr="006B4E0C" w:rsidTr="006B4E0C">
        <w:tc>
          <w:tcPr>
            <w:tcW w:w="522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3.</w:t>
            </w:r>
          </w:p>
        </w:tc>
        <w:tc>
          <w:tcPr>
            <w:tcW w:w="4298" w:type="dxa"/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Barbora Hubová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6B4E0C" w:rsidRDefault="006B4E0C" w:rsidP="006B4E0C">
            <w:pPr>
              <w:tabs>
                <w:tab w:val="left" w:pos="423"/>
              </w:tabs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-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0,75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0,75</w:t>
            </w:r>
          </w:p>
        </w:tc>
      </w:tr>
      <w:tr w:rsidR="006B4E0C" w:rsidRPr="006B4E0C" w:rsidTr="006B4E0C">
        <w:tc>
          <w:tcPr>
            <w:tcW w:w="522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  <w:b/>
              </w:rPr>
            </w:pPr>
          </w:p>
        </w:tc>
        <w:tc>
          <w:tcPr>
            <w:tcW w:w="4298" w:type="dxa"/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Dominika Koutná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6B4E0C" w:rsidRDefault="006B4E0C" w:rsidP="006B4E0C">
            <w:pPr>
              <w:tabs>
                <w:tab w:val="left" w:pos="423"/>
              </w:tabs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-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0,75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0,75</w:t>
            </w:r>
          </w:p>
        </w:tc>
      </w:tr>
      <w:tr w:rsidR="006B4E0C" w:rsidRPr="006B4E0C" w:rsidTr="006B4E0C">
        <w:tc>
          <w:tcPr>
            <w:tcW w:w="522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  <w:b/>
              </w:rPr>
            </w:pPr>
          </w:p>
        </w:tc>
        <w:tc>
          <w:tcPr>
            <w:tcW w:w="4298" w:type="dxa"/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 xml:space="preserve">Eliška </w:t>
            </w:r>
            <w:proofErr w:type="spellStart"/>
            <w:r w:rsidRPr="006B4E0C">
              <w:rPr>
                <w:rFonts w:ascii="Arial" w:eastAsia="Calibri" w:hAnsi="Arial" w:cs="Arial"/>
              </w:rPr>
              <w:t>Brodňanová</w:t>
            </w:r>
            <w:proofErr w:type="spellEnd"/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6B4E0C" w:rsidRDefault="006B4E0C" w:rsidP="006B4E0C">
            <w:pPr>
              <w:tabs>
                <w:tab w:val="left" w:pos="423"/>
              </w:tabs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0,75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0,75</w:t>
            </w:r>
          </w:p>
        </w:tc>
      </w:tr>
      <w:tr w:rsidR="006B4E0C" w:rsidRPr="006B4E0C" w:rsidTr="006B4E0C">
        <w:tc>
          <w:tcPr>
            <w:tcW w:w="522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  <w:b/>
              </w:rPr>
            </w:pPr>
          </w:p>
        </w:tc>
        <w:tc>
          <w:tcPr>
            <w:tcW w:w="4298" w:type="dxa"/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Sofie Kubicová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6B4E0C" w:rsidRDefault="006B4E0C" w:rsidP="006B4E0C">
            <w:pPr>
              <w:tabs>
                <w:tab w:val="left" w:pos="423"/>
              </w:tabs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0,75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0,75</w:t>
            </w:r>
          </w:p>
        </w:tc>
      </w:tr>
      <w:tr w:rsidR="006B4E0C" w:rsidRPr="006B4E0C" w:rsidTr="006B4E0C">
        <w:tc>
          <w:tcPr>
            <w:tcW w:w="522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7.</w:t>
            </w:r>
          </w:p>
        </w:tc>
        <w:tc>
          <w:tcPr>
            <w:tcW w:w="4298" w:type="dxa"/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Karin Macurová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6B4E0C" w:rsidRDefault="006B4E0C" w:rsidP="006B4E0C">
            <w:pPr>
              <w:tabs>
                <w:tab w:val="left" w:pos="423"/>
              </w:tabs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-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0</w:t>
            </w:r>
          </w:p>
        </w:tc>
      </w:tr>
      <w:tr w:rsidR="006B4E0C" w:rsidRPr="006B4E0C" w:rsidTr="006B4E0C">
        <w:tc>
          <w:tcPr>
            <w:tcW w:w="522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  <w:b/>
              </w:rPr>
            </w:pPr>
          </w:p>
        </w:tc>
        <w:tc>
          <w:tcPr>
            <w:tcW w:w="4298" w:type="dxa"/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</w:rPr>
            </w:pPr>
            <w:proofErr w:type="spellStart"/>
            <w:r w:rsidRPr="006B4E0C">
              <w:rPr>
                <w:rFonts w:ascii="Arial" w:eastAsia="Calibri" w:hAnsi="Arial" w:cs="Arial"/>
              </w:rPr>
              <w:t>Erin</w:t>
            </w:r>
            <w:proofErr w:type="spellEnd"/>
            <w:r w:rsidRPr="006B4E0C">
              <w:rPr>
                <w:rFonts w:ascii="Arial" w:eastAsia="Calibri" w:hAnsi="Arial" w:cs="Arial"/>
              </w:rPr>
              <w:t xml:space="preserve"> Ptáčková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6B4E0C" w:rsidRDefault="006B4E0C" w:rsidP="006B4E0C">
            <w:pPr>
              <w:tabs>
                <w:tab w:val="left" w:pos="423"/>
              </w:tabs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-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0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0</w:t>
            </w:r>
          </w:p>
        </w:tc>
      </w:tr>
      <w:tr w:rsidR="006B4E0C" w:rsidRPr="006B4E0C" w:rsidTr="006B4E0C">
        <w:tc>
          <w:tcPr>
            <w:tcW w:w="522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  <w:b/>
              </w:rPr>
            </w:pPr>
          </w:p>
        </w:tc>
        <w:tc>
          <w:tcPr>
            <w:tcW w:w="4298" w:type="dxa"/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Sabina Krejčí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6B4E0C" w:rsidRDefault="006B4E0C" w:rsidP="006B4E0C">
            <w:pPr>
              <w:tabs>
                <w:tab w:val="left" w:pos="423"/>
              </w:tabs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-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0</w:t>
            </w:r>
          </w:p>
        </w:tc>
      </w:tr>
      <w:tr w:rsidR="006B4E0C" w:rsidRPr="006B4E0C" w:rsidTr="006B4E0C">
        <w:tc>
          <w:tcPr>
            <w:tcW w:w="522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  <w:b/>
              </w:rPr>
            </w:pPr>
          </w:p>
        </w:tc>
        <w:tc>
          <w:tcPr>
            <w:tcW w:w="4298" w:type="dxa"/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Tereza Jurásková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6B4E0C" w:rsidRDefault="006B4E0C" w:rsidP="006B4E0C">
            <w:pPr>
              <w:tabs>
                <w:tab w:val="left" w:pos="423"/>
              </w:tabs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0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0</w:t>
            </w:r>
          </w:p>
        </w:tc>
      </w:tr>
      <w:tr w:rsidR="006B4E0C" w:rsidRPr="006B4E0C" w:rsidTr="006B4E0C">
        <w:tc>
          <w:tcPr>
            <w:tcW w:w="522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  <w:b/>
              </w:rPr>
            </w:pPr>
          </w:p>
        </w:tc>
        <w:tc>
          <w:tcPr>
            <w:tcW w:w="4298" w:type="dxa"/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Tereza Křenková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6B4E0C" w:rsidRDefault="006B4E0C" w:rsidP="006B4E0C">
            <w:pPr>
              <w:tabs>
                <w:tab w:val="left" w:pos="423"/>
              </w:tabs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-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-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0</w:t>
            </w:r>
          </w:p>
        </w:tc>
      </w:tr>
      <w:tr w:rsidR="006B4E0C" w:rsidRPr="006B4E0C" w:rsidTr="006B4E0C">
        <w:tc>
          <w:tcPr>
            <w:tcW w:w="522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  <w:b/>
              </w:rPr>
            </w:pPr>
          </w:p>
        </w:tc>
        <w:tc>
          <w:tcPr>
            <w:tcW w:w="4298" w:type="dxa"/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Tereza Vališová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6B4E0C" w:rsidRDefault="006B4E0C" w:rsidP="006B4E0C">
            <w:pPr>
              <w:tabs>
                <w:tab w:val="left" w:pos="423"/>
              </w:tabs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-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-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0</w:t>
            </w:r>
          </w:p>
        </w:tc>
      </w:tr>
      <w:tr w:rsidR="006B4E0C" w:rsidRPr="006B4E0C" w:rsidTr="006B4E0C">
        <w:tc>
          <w:tcPr>
            <w:tcW w:w="4820" w:type="dxa"/>
            <w:gridSpan w:val="2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Celkem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6B4E0C" w:rsidRDefault="006B4E0C" w:rsidP="006B4E0C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25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33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15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6B4E0C" w:rsidRDefault="006B4E0C" w:rsidP="006B4E0C">
            <w:pPr>
              <w:tabs>
                <w:tab w:val="left" w:pos="219"/>
                <w:tab w:val="decimal" w:pos="638"/>
              </w:tabs>
              <w:spacing w:after="0" w:line="240" w:lineRule="auto"/>
              <w:jc w:val="center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73</w:t>
            </w:r>
          </w:p>
        </w:tc>
      </w:tr>
    </w:tbl>
    <w:p w:rsidR="006B4E0C" w:rsidRPr="006B4E0C" w:rsidRDefault="006B4E0C" w:rsidP="006B4E0C">
      <w:pPr>
        <w:spacing w:after="0" w:line="240" w:lineRule="auto"/>
        <w:rPr>
          <w:rFonts w:ascii="Arial" w:eastAsia="Calibri" w:hAnsi="Arial" w:cs="Times New Roman"/>
          <w:b/>
        </w:rPr>
      </w:pPr>
    </w:p>
    <w:p w:rsidR="006B4E0C" w:rsidRPr="006B4E0C" w:rsidRDefault="006B4E0C" w:rsidP="006B4E0C">
      <w:pPr>
        <w:spacing w:after="0" w:line="240" w:lineRule="auto"/>
        <w:rPr>
          <w:rFonts w:ascii="Arial" w:eastAsia="Calibri" w:hAnsi="Arial" w:cs="Times New Roman"/>
          <w:b/>
        </w:rPr>
      </w:pPr>
    </w:p>
    <w:p w:rsidR="006B4E0C" w:rsidRPr="006B4E0C" w:rsidRDefault="006B4E0C" w:rsidP="006B4E0C">
      <w:pPr>
        <w:spacing w:after="0" w:line="240" w:lineRule="auto"/>
        <w:rPr>
          <w:rFonts w:ascii="Arial" w:eastAsia="Calibri" w:hAnsi="Arial" w:cs="Times New Roman"/>
          <w:b/>
          <w:i/>
        </w:rPr>
      </w:pPr>
      <w:r w:rsidRPr="006B4E0C">
        <w:rPr>
          <w:rFonts w:ascii="Arial" w:eastAsia="Calibri" w:hAnsi="Arial" w:cs="Times New Roman"/>
          <w:b/>
          <w:i/>
        </w:rPr>
        <w:lastRenderedPageBreak/>
        <w:t xml:space="preserve">Bodování jednotlivců – chlapci </w:t>
      </w:r>
    </w:p>
    <w:p w:rsidR="006B4E0C" w:rsidRPr="006B4E0C" w:rsidRDefault="006B4E0C" w:rsidP="006B4E0C">
      <w:pPr>
        <w:spacing w:after="0" w:line="240" w:lineRule="auto"/>
        <w:rPr>
          <w:rFonts w:ascii="Arial" w:eastAsia="Calibri" w:hAnsi="Arial" w:cs="Times New Roman"/>
          <w:b/>
          <w:i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2"/>
        <w:gridCol w:w="4298"/>
        <w:gridCol w:w="914"/>
        <w:gridCol w:w="900"/>
        <w:gridCol w:w="1054"/>
        <w:gridCol w:w="1080"/>
      </w:tblGrid>
      <w:tr w:rsidR="006B4E0C" w:rsidRPr="006B4E0C" w:rsidTr="006B4E0C">
        <w:tc>
          <w:tcPr>
            <w:tcW w:w="522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  <w:b/>
              </w:rPr>
            </w:pPr>
          </w:p>
        </w:tc>
        <w:tc>
          <w:tcPr>
            <w:tcW w:w="4298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Jméno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1.kolo</w:t>
            </w:r>
          </w:p>
        </w:tc>
        <w:tc>
          <w:tcPr>
            <w:tcW w:w="900" w:type="dxa"/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2.kolo</w:t>
            </w:r>
          </w:p>
        </w:tc>
        <w:tc>
          <w:tcPr>
            <w:tcW w:w="1054" w:type="dxa"/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3.kolo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Celkem</w:t>
            </w:r>
          </w:p>
        </w:tc>
      </w:tr>
      <w:tr w:rsidR="006B4E0C" w:rsidRPr="006B4E0C" w:rsidTr="006B4E0C">
        <w:tc>
          <w:tcPr>
            <w:tcW w:w="522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1.</w:t>
            </w:r>
          </w:p>
        </w:tc>
        <w:tc>
          <w:tcPr>
            <w:tcW w:w="4298" w:type="dxa"/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Jakub Holeček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6B4E0C" w:rsidRDefault="006B4E0C" w:rsidP="006B4E0C">
            <w:pPr>
              <w:tabs>
                <w:tab w:val="left" w:pos="423"/>
              </w:tabs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8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-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8</w:t>
            </w:r>
          </w:p>
        </w:tc>
      </w:tr>
      <w:tr w:rsidR="006B4E0C" w:rsidRPr="006B4E0C" w:rsidTr="006B4E0C">
        <w:tc>
          <w:tcPr>
            <w:tcW w:w="522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2.</w:t>
            </w:r>
          </w:p>
        </w:tc>
        <w:tc>
          <w:tcPr>
            <w:tcW w:w="4298" w:type="dxa"/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 xml:space="preserve">Marek </w:t>
            </w:r>
            <w:proofErr w:type="spellStart"/>
            <w:r w:rsidRPr="006B4E0C">
              <w:rPr>
                <w:rFonts w:ascii="Arial" w:eastAsia="Calibri" w:hAnsi="Arial" w:cs="Arial"/>
              </w:rPr>
              <w:t>Grammer</w:t>
            </w:r>
            <w:proofErr w:type="spellEnd"/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6B4E0C" w:rsidRDefault="006B4E0C" w:rsidP="006B4E0C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1,25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-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6B4E0C" w:rsidRDefault="006B4E0C" w:rsidP="006B4E0C">
            <w:pPr>
              <w:tabs>
                <w:tab w:val="left" w:pos="219"/>
                <w:tab w:val="decimal" w:pos="638"/>
              </w:tabs>
              <w:spacing w:after="0" w:line="240" w:lineRule="auto"/>
              <w:jc w:val="center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1,25</w:t>
            </w:r>
          </w:p>
        </w:tc>
      </w:tr>
      <w:tr w:rsidR="006B4E0C" w:rsidRPr="006B4E0C" w:rsidTr="006B4E0C">
        <w:tc>
          <w:tcPr>
            <w:tcW w:w="522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3.</w:t>
            </w:r>
          </w:p>
        </w:tc>
        <w:tc>
          <w:tcPr>
            <w:tcW w:w="4298" w:type="dxa"/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Tomáš Sommer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6B4E0C" w:rsidRDefault="006B4E0C" w:rsidP="006B4E0C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0,25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0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6B4E0C" w:rsidRDefault="006B4E0C" w:rsidP="006B4E0C">
            <w:pPr>
              <w:tabs>
                <w:tab w:val="left" w:pos="219"/>
                <w:tab w:val="decimal" w:pos="638"/>
              </w:tabs>
              <w:spacing w:after="0" w:line="240" w:lineRule="auto"/>
              <w:jc w:val="center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0,25</w:t>
            </w:r>
          </w:p>
        </w:tc>
      </w:tr>
      <w:tr w:rsidR="006B4E0C" w:rsidRPr="006B4E0C" w:rsidTr="006B4E0C">
        <w:tc>
          <w:tcPr>
            <w:tcW w:w="522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  <w:b/>
              </w:rPr>
            </w:pPr>
          </w:p>
        </w:tc>
        <w:tc>
          <w:tcPr>
            <w:tcW w:w="4298" w:type="dxa"/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 xml:space="preserve">Petr </w:t>
            </w:r>
            <w:proofErr w:type="spellStart"/>
            <w:r w:rsidRPr="006B4E0C">
              <w:rPr>
                <w:rFonts w:ascii="Arial" w:eastAsia="Calibri" w:hAnsi="Arial" w:cs="Arial"/>
              </w:rPr>
              <w:t>Gerla</w:t>
            </w:r>
            <w:proofErr w:type="spellEnd"/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6B4E0C" w:rsidRDefault="006B4E0C" w:rsidP="006B4E0C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0,25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-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6B4E0C" w:rsidRDefault="006B4E0C" w:rsidP="006B4E0C">
            <w:pPr>
              <w:tabs>
                <w:tab w:val="left" w:pos="219"/>
                <w:tab w:val="decimal" w:pos="638"/>
              </w:tabs>
              <w:spacing w:after="0" w:line="240" w:lineRule="auto"/>
              <w:jc w:val="center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0,25</w:t>
            </w:r>
          </w:p>
        </w:tc>
      </w:tr>
      <w:tr w:rsidR="006B4E0C" w:rsidRPr="006B4E0C" w:rsidTr="006B4E0C">
        <w:tc>
          <w:tcPr>
            <w:tcW w:w="522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  <w:b/>
              </w:rPr>
            </w:pPr>
          </w:p>
        </w:tc>
        <w:tc>
          <w:tcPr>
            <w:tcW w:w="4298" w:type="dxa"/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Šimon Hladík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6B4E0C" w:rsidRDefault="006B4E0C" w:rsidP="006B4E0C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0,25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0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6B4E0C" w:rsidRDefault="006B4E0C" w:rsidP="006B4E0C">
            <w:pPr>
              <w:tabs>
                <w:tab w:val="left" w:pos="219"/>
                <w:tab w:val="decimal" w:pos="638"/>
              </w:tabs>
              <w:spacing w:after="0" w:line="240" w:lineRule="auto"/>
              <w:jc w:val="center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0,25</w:t>
            </w:r>
          </w:p>
        </w:tc>
      </w:tr>
      <w:tr w:rsidR="006B4E0C" w:rsidRPr="006B4E0C" w:rsidTr="006B4E0C">
        <w:tc>
          <w:tcPr>
            <w:tcW w:w="522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6.</w:t>
            </w:r>
          </w:p>
        </w:tc>
        <w:tc>
          <w:tcPr>
            <w:tcW w:w="4298" w:type="dxa"/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 xml:space="preserve">Tomáš </w:t>
            </w:r>
            <w:proofErr w:type="spellStart"/>
            <w:r w:rsidRPr="006B4E0C">
              <w:rPr>
                <w:rFonts w:ascii="Arial" w:eastAsia="Calibri" w:hAnsi="Arial" w:cs="Arial"/>
              </w:rPr>
              <w:t>Baar</w:t>
            </w:r>
            <w:proofErr w:type="spellEnd"/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6B4E0C" w:rsidRDefault="006B4E0C" w:rsidP="006B4E0C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-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6B4E0C" w:rsidRDefault="006B4E0C" w:rsidP="006B4E0C">
            <w:pPr>
              <w:tabs>
                <w:tab w:val="left" w:pos="219"/>
                <w:tab w:val="decimal" w:pos="638"/>
              </w:tabs>
              <w:spacing w:after="0" w:line="240" w:lineRule="auto"/>
              <w:jc w:val="center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0</w:t>
            </w:r>
          </w:p>
        </w:tc>
      </w:tr>
      <w:tr w:rsidR="006B4E0C" w:rsidRPr="006B4E0C" w:rsidTr="006B4E0C">
        <w:tc>
          <w:tcPr>
            <w:tcW w:w="522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  <w:b/>
              </w:rPr>
            </w:pPr>
          </w:p>
        </w:tc>
        <w:tc>
          <w:tcPr>
            <w:tcW w:w="4298" w:type="dxa"/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Adam Pospíšil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6B4E0C" w:rsidRDefault="006B4E0C" w:rsidP="006B4E0C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-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6B4E0C" w:rsidRDefault="006B4E0C" w:rsidP="006B4E0C">
            <w:pPr>
              <w:tabs>
                <w:tab w:val="left" w:pos="219"/>
                <w:tab w:val="decimal" w:pos="638"/>
              </w:tabs>
              <w:spacing w:after="0" w:line="240" w:lineRule="auto"/>
              <w:jc w:val="center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0</w:t>
            </w:r>
          </w:p>
        </w:tc>
      </w:tr>
      <w:tr w:rsidR="006B4E0C" w:rsidRPr="006B4E0C" w:rsidTr="006B4E0C">
        <w:tc>
          <w:tcPr>
            <w:tcW w:w="522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  <w:b/>
              </w:rPr>
            </w:pPr>
          </w:p>
        </w:tc>
        <w:tc>
          <w:tcPr>
            <w:tcW w:w="4298" w:type="dxa"/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 xml:space="preserve">Václav </w:t>
            </w:r>
            <w:proofErr w:type="spellStart"/>
            <w:r w:rsidRPr="006B4E0C">
              <w:rPr>
                <w:rFonts w:ascii="Arial" w:eastAsia="Calibri" w:hAnsi="Arial" w:cs="Arial"/>
              </w:rPr>
              <w:t>Haitl</w:t>
            </w:r>
            <w:proofErr w:type="spellEnd"/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6B4E0C" w:rsidRDefault="006B4E0C" w:rsidP="006B4E0C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-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-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6B4E0C" w:rsidRDefault="006B4E0C" w:rsidP="006B4E0C">
            <w:pPr>
              <w:tabs>
                <w:tab w:val="left" w:pos="219"/>
                <w:tab w:val="decimal" w:pos="638"/>
              </w:tabs>
              <w:spacing w:after="0" w:line="240" w:lineRule="auto"/>
              <w:jc w:val="center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0</w:t>
            </w:r>
          </w:p>
        </w:tc>
      </w:tr>
      <w:tr w:rsidR="006B4E0C" w:rsidRPr="006B4E0C" w:rsidTr="006B4E0C">
        <w:tc>
          <w:tcPr>
            <w:tcW w:w="522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  <w:b/>
              </w:rPr>
            </w:pPr>
          </w:p>
        </w:tc>
        <w:tc>
          <w:tcPr>
            <w:tcW w:w="4298" w:type="dxa"/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Daniel Málek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6B4E0C" w:rsidRDefault="006B4E0C" w:rsidP="006B4E0C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-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6B4E0C" w:rsidRDefault="006B4E0C" w:rsidP="006B4E0C">
            <w:pPr>
              <w:tabs>
                <w:tab w:val="left" w:pos="219"/>
                <w:tab w:val="decimal" w:pos="638"/>
              </w:tabs>
              <w:spacing w:after="0" w:line="240" w:lineRule="auto"/>
              <w:jc w:val="center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0</w:t>
            </w:r>
          </w:p>
        </w:tc>
      </w:tr>
      <w:tr w:rsidR="006B4E0C" w:rsidRPr="006B4E0C" w:rsidTr="006B4E0C">
        <w:tc>
          <w:tcPr>
            <w:tcW w:w="522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  <w:b/>
              </w:rPr>
            </w:pPr>
          </w:p>
        </w:tc>
        <w:tc>
          <w:tcPr>
            <w:tcW w:w="4298" w:type="dxa"/>
            <w:shd w:val="clear" w:color="auto" w:fill="auto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Tomáš Hub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6B4E0C" w:rsidRDefault="006B4E0C" w:rsidP="006B4E0C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-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0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</w:rPr>
            </w:pPr>
            <w:r w:rsidRPr="006B4E0C">
              <w:rPr>
                <w:rFonts w:ascii="Arial" w:eastAsia="Calibri" w:hAnsi="Arial" w:cs="Arial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6B4E0C" w:rsidRDefault="006B4E0C" w:rsidP="006B4E0C">
            <w:pPr>
              <w:tabs>
                <w:tab w:val="left" w:pos="219"/>
                <w:tab w:val="decimal" w:pos="638"/>
              </w:tabs>
              <w:spacing w:after="0" w:line="240" w:lineRule="auto"/>
              <w:jc w:val="center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0</w:t>
            </w:r>
          </w:p>
        </w:tc>
      </w:tr>
      <w:tr w:rsidR="006B4E0C" w:rsidRPr="006B4E0C" w:rsidTr="006B4E0C">
        <w:tc>
          <w:tcPr>
            <w:tcW w:w="4820" w:type="dxa"/>
            <w:gridSpan w:val="2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Celkem</w:t>
            </w:r>
          </w:p>
        </w:tc>
        <w:tc>
          <w:tcPr>
            <w:tcW w:w="914" w:type="dxa"/>
            <w:shd w:val="clear" w:color="auto" w:fill="auto"/>
            <w:vAlign w:val="center"/>
          </w:tcPr>
          <w:p w:rsidR="006B4E0C" w:rsidRPr="006B4E0C" w:rsidRDefault="006B4E0C" w:rsidP="006B4E0C">
            <w:pPr>
              <w:tabs>
                <w:tab w:val="left" w:pos="423"/>
                <w:tab w:val="decimal" w:pos="497"/>
              </w:tabs>
              <w:spacing w:after="0" w:line="240" w:lineRule="auto"/>
              <w:jc w:val="center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10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0</w:t>
            </w:r>
          </w:p>
        </w:tc>
        <w:tc>
          <w:tcPr>
            <w:tcW w:w="1054" w:type="dxa"/>
            <w:shd w:val="clear" w:color="auto" w:fill="auto"/>
            <w:vAlign w:val="center"/>
          </w:tcPr>
          <w:p w:rsidR="006B4E0C" w:rsidRPr="006B4E0C" w:rsidRDefault="006B4E0C" w:rsidP="006B4E0C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6B4E0C" w:rsidRPr="006B4E0C" w:rsidRDefault="006B4E0C" w:rsidP="006B4E0C">
            <w:pPr>
              <w:tabs>
                <w:tab w:val="left" w:pos="219"/>
                <w:tab w:val="decimal" w:pos="638"/>
              </w:tabs>
              <w:spacing w:after="0" w:line="240" w:lineRule="auto"/>
              <w:jc w:val="center"/>
              <w:rPr>
                <w:rFonts w:ascii="Arial" w:eastAsia="Calibri" w:hAnsi="Arial" w:cs="Arial"/>
                <w:b/>
              </w:rPr>
            </w:pPr>
            <w:r w:rsidRPr="006B4E0C">
              <w:rPr>
                <w:rFonts w:ascii="Arial" w:eastAsia="Calibri" w:hAnsi="Arial" w:cs="Arial"/>
                <w:b/>
              </w:rPr>
              <w:t>10</w:t>
            </w:r>
          </w:p>
        </w:tc>
      </w:tr>
    </w:tbl>
    <w:p w:rsidR="006B4E0C" w:rsidRDefault="006B4E0C" w:rsidP="006B4E0C">
      <w:pPr>
        <w:spacing w:after="0" w:line="240" w:lineRule="auto"/>
        <w:rPr>
          <w:rFonts w:ascii="Arial" w:eastAsia="Calibri" w:hAnsi="Arial" w:cs="Times New Roman"/>
        </w:rPr>
      </w:pPr>
    </w:p>
    <w:p w:rsidR="002D633D" w:rsidRDefault="002D633D" w:rsidP="006B4E0C">
      <w:pPr>
        <w:jc w:val="center"/>
        <w:rPr>
          <w:rFonts w:ascii="Arial" w:hAnsi="Arial"/>
          <w:b/>
          <w:caps/>
          <w:color w:val="FF0000"/>
          <w:sz w:val="28"/>
          <w:szCs w:val="28"/>
        </w:rPr>
      </w:pPr>
    </w:p>
    <w:p w:rsidR="002D633D" w:rsidRDefault="002D633D" w:rsidP="006B4E0C">
      <w:pPr>
        <w:jc w:val="center"/>
        <w:rPr>
          <w:rFonts w:ascii="Arial" w:hAnsi="Arial"/>
          <w:b/>
          <w:caps/>
          <w:color w:val="FF0000"/>
          <w:sz w:val="28"/>
          <w:szCs w:val="28"/>
        </w:rPr>
      </w:pPr>
    </w:p>
    <w:p w:rsidR="002D633D" w:rsidRDefault="002D633D" w:rsidP="006B4E0C">
      <w:pPr>
        <w:jc w:val="center"/>
        <w:rPr>
          <w:rFonts w:ascii="Arial" w:hAnsi="Arial"/>
          <w:b/>
          <w:caps/>
          <w:color w:val="FF0000"/>
          <w:sz w:val="28"/>
          <w:szCs w:val="28"/>
        </w:rPr>
      </w:pPr>
    </w:p>
    <w:p w:rsidR="002D633D" w:rsidRDefault="002D633D" w:rsidP="006B4E0C">
      <w:pPr>
        <w:jc w:val="center"/>
        <w:rPr>
          <w:rFonts w:ascii="Arial" w:hAnsi="Arial"/>
          <w:b/>
          <w:caps/>
          <w:color w:val="FF0000"/>
          <w:sz w:val="28"/>
          <w:szCs w:val="28"/>
        </w:rPr>
      </w:pPr>
    </w:p>
    <w:p w:rsidR="002D633D" w:rsidRDefault="002D633D" w:rsidP="006B4E0C">
      <w:pPr>
        <w:jc w:val="center"/>
        <w:rPr>
          <w:rFonts w:ascii="Arial" w:hAnsi="Arial"/>
          <w:b/>
          <w:caps/>
          <w:color w:val="FF0000"/>
          <w:sz w:val="28"/>
          <w:szCs w:val="28"/>
        </w:rPr>
      </w:pPr>
    </w:p>
    <w:p w:rsidR="002D633D" w:rsidRDefault="002D633D" w:rsidP="006B4E0C">
      <w:pPr>
        <w:jc w:val="center"/>
        <w:rPr>
          <w:rFonts w:ascii="Arial" w:hAnsi="Arial"/>
          <w:b/>
          <w:caps/>
          <w:color w:val="FF0000"/>
          <w:sz w:val="28"/>
          <w:szCs w:val="28"/>
        </w:rPr>
      </w:pPr>
    </w:p>
    <w:p w:rsidR="002D633D" w:rsidRDefault="002D633D" w:rsidP="006B4E0C">
      <w:pPr>
        <w:jc w:val="center"/>
        <w:rPr>
          <w:rFonts w:ascii="Arial" w:hAnsi="Arial"/>
          <w:b/>
          <w:caps/>
          <w:color w:val="FF0000"/>
          <w:sz w:val="28"/>
          <w:szCs w:val="28"/>
        </w:rPr>
      </w:pPr>
    </w:p>
    <w:p w:rsidR="002D633D" w:rsidRDefault="002D633D" w:rsidP="006B4E0C">
      <w:pPr>
        <w:jc w:val="center"/>
        <w:rPr>
          <w:rFonts w:ascii="Arial" w:hAnsi="Arial"/>
          <w:b/>
          <w:caps/>
          <w:color w:val="FF0000"/>
          <w:sz w:val="28"/>
          <w:szCs w:val="28"/>
        </w:rPr>
      </w:pPr>
    </w:p>
    <w:p w:rsidR="002D633D" w:rsidRDefault="002D633D" w:rsidP="006B4E0C">
      <w:pPr>
        <w:jc w:val="center"/>
        <w:rPr>
          <w:rFonts w:ascii="Arial" w:hAnsi="Arial"/>
          <w:b/>
          <w:caps/>
          <w:color w:val="FF0000"/>
          <w:sz w:val="28"/>
          <w:szCs w:val="28"/>
        </w:rPr>
      </w:pPr>
    </w:p>
    <w:p w:rsidR="002D633D" w:rsidRDefault="002D633D" w:rsidP="006B4E0C">
      <w:pPr>
        <w:jc w:val="center"/>
        <w:rPr>
          <w:rFonts w:ascii="Arial" w:hAnsi="Arial"/>
          <w:b/>
          <w:caps/>
          <w:color w:val="FF0000"/>
          <w:sz w:val="28"/>
          <w:szCs w:val="28"/>
        </w:rPr>
      </w:pPr>
    </w:p>
    <w:p w:rsidR="002D633D" w:rsidRDefault="002D633D" w:rsidP="006B4E0C">
      <w:pPr>
        <w:jc w:val="center"/>
        <w:rPr>
          <w:rFonts w:ascii="Arial" w:hAnsi="Arial"/>
          <w:b/>
          <w:caps/>
          <w:color w:val="FF0000"/>
          <w:sz w:val="28"/>
          <w:szCs w:val="28"/>
        </w:rPr>
      </w:pPr>
    </w:p>
    <w:p w:rsidR="002D633D" w:rsidRDefault="002D633D" w:rsidP="006B4E0C">
      <w:pPr>
        <w:jc w:val="center"/>
        <w:rPr>
          <w:rFonts w:ascii="Arial" w:hAnsi="Arial"/>
          <w:b/>
          <w:caps/>
          <w:color w:val="FF0000"/>
          <w:sz w:val="28"/>
          <w:szCs w:val="28"/>
        </w:rPr>
      </w:pPr>
    </w:p>
    <w:p w:rsidR="002D633D" w:rsidRDefault="002D633D" w:rsidP="006B4E0C">
      <w:pPr>
        <w:jc w:val="center"/>
        <w:rPr>
          <w:rFonts w:ascii="Arial" w:hAnsi="Arial"/>
          <w:b/>
          <w:caps/>
          <w:color w:val="FF0000"/>
          <w:sz w:val="28"/>
          <w:szCs w:val="28"/>
        </w:rPr>
      </w:pPr>
    </w:p>
    <w:p w:rsidR="002D633D" w:rsidRDefault="002D633D" w:rsidP="006B4E0C">
      <w:pPr>
        <w:jc w:val="center"/>
        <w:rPr>
          <w:rFonts w:ascii="Arial" w:hAnsi="Arial"/>
          <w:b/>
          <w:caps/>
          <w:color w:val="FF0000"/>
          <w:sz w:val="28"/>
          <w:szCs w:val="28"/>
        </w:rPr>
      </w:pPr>
    </w:p>
    <w:p w:rsidR="002D633D" w:rsidRDefault="002D633D" w:rsidP="006B4E0C">
      <w:pPr>
        <w:jc w:val="center"/>
        <w:rPr>
          <w:rFonts w:ascii="Arial" w:hAnsi="Arial"/>
          <w:b/>
          <w:caps/>
          <w:color w:val="FF0000"/>
          <w:sz w:val="28"/>
          <w:szCs w:val="28"/>
        </w:rPr>
      </w:pPr>
    </w:p>
    <w:p w:rsidR="002D633D" w:rsidRDefault="002D633D" w:rsidP="006B4E0C">
      <w:pPr>
        <w:jc w:val="center"/>
        <w:rPr>
          <w:rFonts w:ascii="Arial" w:hAnsi="Arial"/>
          <w:b/>
          <w:caps/>
          <w:color w:val="FF0000"/>
          <w:sz w:val="28"/>
          <w:szCs w:val="28"/>
        </w:rPr>
      </w:pPr>
    </w:p>
    <w:p w:rsidR="002D633D" w:rsidRDefault="002D633D" w:rsidP="006B4E0C">
      <w:pPr>
        <w:jc w:val="center"/>
        <w:rPr>
          <w:rFonts w:ascii="Arial" w:hAnsi="Arial"/>
          <w:b/>
          <w:caps/>
          <w:color w:val="FF0000"/>
          <w:sz w:val="28"/>
          <w:szCs w:val="28"/>
        </w:rPr>
      </w:pPr>
    </w:p>
    <w:p w:rsidR="002D633D" w:rsidRDefault="002D633D" w:rsidP="006B4E0C">
      <w:pPr>
        <w:jc w:val="center"/>
        <w:rPr>
          <w:rFonts w:ascii="Arial" w:hAnsi="Arial"/>
          <w:b/>
          <w:caps/>
          <w:color w:val="FF0000"/>
          <w:sz w:val="28"/>
          <w:szCs w:val="28"/>
        </w:rPr>
      </w:pPr>
    </w:p>
    <w:p w:rsidR="002D633D" w:rsidRDefault="002D633D" w:rsidP="006B4E0C">
      <w:pPr>
        <w:jc w:val="center"/>
        <w:rPr>
          <w:rFonts w:ascii="Arial" w:hAnsi="Arial"/>
          <w:b/>
          <w:caps/>
          <w:color w:val="FF0000"/>
          <w:sz w:val="28"/>
          <w:szCs w:val="28"/>
        </w:rPr>
      </w:pPr>
    </w:p>
    <w:p w:rsidR="006B4E0C" w:rsidRPr="006B4E0C" w:rsidRDefault="006B4E0C" w:rsidP="006B4E0C">
      <w:pPr>
        <w:jc w:val="center"/>
        <w:rPr>
          <w:rFonts w:ascii="Arial" w:hAnsi="Arial"/>
          <w:b/>
          <w:caps/>
          <w:color w:val="FF0000"/>
          <w:sz w:val="28"/>
          <w:szCs w:val="28"/>
        </w:rPr>
      </w:pPr>
      <w:r w:rsidRPr="00A55326">
        <w:rPr>
          <w:rFonts w:ascii="Arial" w:hAnsi="Arial"/>
          <w:b/>
          <w:caps/>
          <w:color w:val="FF0000"/>
          <w:sz w:val="28"/>
          <w:szCs w:val="28"/>
        </w:rPr>
        <w:lastRenderedPageBreak/>
        <w:t xml:space="preserve">3. </w:t>
      </w:r>
      <w:r>
        <w:rPr>
          <w:rFonts w:ascii="Arial" w:hAnsi="Arial"/>
          <w:b/>
          <w:caps/>
          <w:color w:val="FF0000"/>
          <w:sz w:val="28"/>
          <w:szCs w:val="28"/>
        </w:rPr>
        <w:t>Výkony atletů oddílu v roce 2019</w:t>
      </w:r>
    </w:p>
    <w:p w:rsidR="006B4E0C" w:rsidRPr="009D3538" w:rsidRDefault="006B4E0C" w:rsidP="006B4E0C">
      <w:pPr>
        <w:jc w:val="center"/>
        <w:rPr>
          <w:rFonts w:ascii="Arial" w:hAnsi="Arial"/>
          <w:b/>
          <w:sz w:val="28"/>
          <w:szCs w:val="28"/>
          <w:u w:val="single"/>
        </w:rPr>
      </w:pPr>
      <w:r w:rsidRPr="009D3538">
        <w:rPr>
          <w:rFonts w:ascii="Arial" w:hAnsi="Arial"/>
          <w:b/>
          <w:sz w:val="28"/>
          <w:szCs w:val="28"/>
          <w:u w:val="single"/>
        </w:rPr>
        <w:t>A: Hala</w:t>
      </w:r>
    </w:p>
    <w:p w:rsidR="006B4E0C" w:rsidRPr="006B4E0C" w:rsidRDefault="006B4E0C" w:rsidP="006B4E0C">
      <w:pPr>
        <w:spacing w:after="0" w:line="240" w:lineRule="auto"/>
        <w:rPr>
          <w:rFonts w:asciiTheme="minorBidi" w:hAnsiTheme="minorBidi"/>
          <w:b/>
          <w:sz w:val="28"/>
          <w:szCs w:val="28"/>
        </w:rPr>
      </w:pPr>
      <w:r w:rsidRPr="006B4E0C">
        <w:rPr>
          <w:rFonts w:asciiTheme="minorBidi" w:hAnsiTheme="minorBidi"/>
          <w:b/>
          <w:sz w:val="28"/>
          <w:szCs w:val="28"/>
        </w:rPr>
        <w:t>ŽENSKÉ SLOŽKY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60</w:t>
      </w:r>
      <w:r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m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8,26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1/2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Zdražilová Adéla</w:t>
      </w:r>
      <w:r w:rsidRPr="006A1F0D">
        <w:rPr>
          <w:rFonts w:asciiTheme="minorBidi" w:hAnsiTheme="minorBidi"/>
        </w:rPr>
        <w:tab/>
        <w:t>00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12.01.2019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J</w:t>
      </w:r>
    </w:p>
    <w:p w:rsidR="006B4E0C" w:rsidRPr="00406055" w:rsidRDefault="006B4E0C" w:rsidP="006B4E0C">
      <w:pPr>
        <w:spacing w:after="0" w:line="240" w:lineRule="auto"/>
        <w:rPr>
          <w:rFonts w:asciiTheme="minorBidi" w:hAnsiTheme="minorBidi"/>
          <w:color w:val="FF0000"/>
        </w:rPr>
      </w:pPr>
      <w:r w:rsidRPr="00406055">
        <w:rPr>
          <w:rFonts w:asciiTheme="minorBidi" w:hAnsiTheme="minorBidi"/>
          <w:color w:val="FF0000"/>
        </w:rPr>
        <w:t>8,54</w:t>
      </w:r>
      <w:r w:rsidRPr="00406055">
        <w:rPr>
          <w:rFonts w:asciiTheme="minorBidi" w:hAnsiTheme="minorBidi"/>
          <w:color w:val="FF0000"/>
        </w:rPr>
        <w:tab/>
      </w:r>
      <w:r w:rsidRPr="00406055">
        <w:rPr>
          <w:rFonts w:asciiTheme="minorBidi" w:hAnsiTheme="minorBidi"/>
          <w:color w:val="FF0000"/>
        </w:rPr>
        <w:tab/>
        <w:t>2/3</w:t>
      </w:r>
      <w:r w:rsidRPr="00406055">
        <w:rPr>
          <w:rFonts w:asciiTheme="minorBidi" w:hAnsiTheme="minorBidi"/>
          <w:color w:val="FF0000"/>
        </w:rPr>
        <w:tab/>
      </w:r>
      <w:r w:rsidRPr="00406055">
        <w:rPr>
          <w:rFonts w:asciiTheme="minorBidi" w:hAnsiTheme="minorBidi"/>
          <w:color w:val="FF0000"/>
        </w:rPr>
        <w:tab/>
        <w:t>Kasparová Kateřina</w:t>
      </w:r>
      <w:r w:rsidRPr="00406055">
        <w:rPr>
          <w:rFonts w:asciiTheme="minorBidi" w:hAnsiTheme="minorBidi"/>
          <w:color w:val="FF0000"/>
        </w:rPr>
        <w:tab/>
        <w:t>06</w:t>
      </w:r>
      <w:r w:rsidRPr="00406055">
        <w:rPr>
          <w:rFonts w:asciiTheme="minorBidi" w:hAnsiTheme="minorBidi"/>
          <w:color w:val="FF0000"/>
        </w:rPr>
        <w:tab/>
        <w:t>Ostrava</w:t>
      </w:r>
      <w:r w:rsidRPr="00406055">
        <w:rPr>
          <w:rFonts w:asciiTheme="minorBidi" w:hAnsiTheme="minorBidi"/>
          <w:color w:val="FF0000"/>
        </w:rPr>
        <w:tab/>
        <w:t>13.12.2019</w:t>
      </w:r>
      <w:r w:rsidRPr="00406055">
        <w:rPr>
          <w:rFonts w:asciiTheme="minorBidi" w:hAnsiTheme="minorBidi"/>
          <w:color w:val="FF0000"/>
        </w:rPr>
        <w:tab/>
      </w:r>
      <w:r w:rsidRPr="00406055">
        <w:rPr>
          <w:rFonts w:asciiTheme="minorBidi" w:hAnsiTheme="minorBidi"/>
          <w:color w:val="FF0000"/>
        </w:rPr>
        <w:tab/>
        <w:t>MŽ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8,79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1/4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Číhalová Julie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04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18.01.2019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8,84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4/13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Dostálová Ema</w:t>
      </w:r>
      <w:r w:rsidRPr="006A1F0D">
        <w:rPr>
          <w:rFonts w:asciiTheme="minorBidi" w:hAnsiTheme="minorBidi"/>
        </w:rPr>
        <w:tab/>
        <w:t>05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13.01.2019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9,18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5/5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Kodytková Anita</w:t>
      </w:r>
      <w:r w:rsidRPr="006A1F0D">
        <w:rPr>
          <w:rFonts w:asciiTheme="minorBidi" w:hAnsiTheme="minorBidi"/>
        </w:rPr>
        <w:tab/>
        <w:t>04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14.12.2019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9,21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4/6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Klanicová Hana</w:t>
      </w:r>
      <w:r w:rsidRPr="006A1F0D">
        <w:rPr>
          <w:rFonts w:asciiTheme="minorBidi" w:hAnsiTheme="minorBidi"/>
        </w:rPr>
        <w:tab/>
        <w:t>05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14.12.2019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9,31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1/7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Kročová Marie</w:t>
      </w:r>
      <w:r w:rsidRPr="006A1F0D">
        <w:rPr>
          <w:rFonts w:asciiTheme="minorBidi" w:hAnsiTheme="minorBidi"/>
        </w:rPr>
        <w:tab/>
        <w:t>06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15.02.2019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9,40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6/5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Doušková Kateřina</w:t>
      </w:r>
      <w:r w:rsidRPr="006A1F0D">
        <w:rPr>
          <w:rFonts w:asciiTheme="minorBidi" w:hAnsiTheme="minorBidi"/>
        </w:rPr>
        <w:tab/>
        <w:t>04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14.12.2019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9,42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2/10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Odstrčilová Romana</w:t>
      </w:r>
      <w:r w:rsidRPr="006A1F0D">
        <w:rPr>
          <w:rFonts w:asciiTheme="minorBidi" w:hAnsiTheme="minorBidi"/>
        </w:rPr>
        <w:tab/>
        <w:t>08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09.02.2019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9,53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6/1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Haitlová Tereza</w:t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13.01.2019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9,62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2/13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Jurásková Tereza</w:t>
      </w:r>
      <w:r w:rsidRPr="006A1F0D">
        <w:rPr>
          <w:rFonts w:asciiTheme="minorBidi" w:hAnsiTheme="minorBidi"/>
        </w:rPr>
        <w:tab/>
        <w:t>09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09.02.2019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9,65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3/11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Stržínková Leona</w:t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13.12.2019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9,97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3/9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Slobodová Zuzana</w:t>
      </w:r>
      <w:r w:rsidRPr="006A1F0D">
        <w:rPr>
          <w:rFonts w:asciiTheme="minorBidi" w:hAnsiTheme="minorBidi"/>
        </w:rPr>
        <w:tab/>
        <w:t>05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18.01.2019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10,17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5/3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Hradilová Dagmar</w:t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13.01.2019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10,52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7/6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proofErr w:type="spellStart"/>
      <w:r w:rsidRPr="006A1F0D">
        <w:rPr>
          <w:rFonts w:asciiTheme="minorBidi" w:hAnsiTheme="minorBidi"/>
        </w:rPr>
        <w:t>Brodňanová</w:t>
      </w:r>
      <w:proofErr w:type="spellEnd"/>
      <w:r w:rsidRPr="006A1F0D">
        <w:rPr>
          <w:rFonts w:asciiTheme="minorBidi" w:hAnsiTheme="minorBidi"/>
        </w:rPr>
        <w:t xml:space="preserve"> Eliška</w:t>
      </w:r>
      <w:r w:rsidRPr="006A1F0D">
        <w:rPr>
          <w:rFonts w:asciiTheme="minorBidi" w:hAnsiTheme="minorBidi"/>
        </w:rPr>
        <w:tab/>
        <w:t>09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09.02.2019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11,12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4/11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Šváčková Sofie</w:t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15.02.2019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150</w:t>
      </w:r>
      <w:r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m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19,46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2/2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Zdražilová Adéla</w:t>
      </w:r>
      <w:r w:rsidRPr="006A1F0D">
        <w:rPr>
          <w:rFonts w:asciiTheme="minorBidi" w:hAnsiTheme="minorBidi"/>
        </w:rPr>
        <w:tab/>
        <w:t>00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05.01.2019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J</w:t>
      </w:r>
    </w:p>
    <w:p w:rsidR="006B4E0C" w:rsidRPr="00CE7FE1" w:rsidRDefault="006B4E0C" w:rsidP="006B4E0C">
      <w:pPr>
        <w:spacing w:after="0" w:line="240" w:lineRule="auto"/>
        <w:rPr>
          <w:rFonts w:asciiTheme="minorBidi" w:hAnsiTheme="minorBidi"/>
          <w:color w:val="FF0000"/>
        </w:rPr>
      </w:pPr>
      <w:r w:rsidRPr="00CE7FE1">
        <w:rPr>
          <w:rFonts w:asciiTheme="minorBidi" w:hAnsiTheme="minorBidi"/>
          <w:color w:val="FF0000"/>
        </w:rPr>
        <w:t>21,01</w:t>
      </w:r>
      <w:r w:rsidRPr="00CE7FE1">
        <w:rPr>
          <w:rFonts w:asciiTheme="minorBidi" w:hAnsiTheme="minorBidi"/>
          <w:color w:val="FF0000"/>
        </w:rPr>
        <w:tab/>
      </w:r>
      <w:r w:rsidRPr="00CE7FE1">
        <w:rPr>
          <w:rFonts w:asciiTheme="minorBidi" w:hAnsiTheme="minorBidi"/>
          <w:color w:val="FF0000"/>
        </w:rPr>
        <w:tab/>
        <w:t>3/4</w:t>
      </w:r>
      <w:r w:rsidRPr="00CE7FE1">
        <w:rPr>
          <w:rFonts w:asciiTheme="minorBidi" w:hAnsiTheme="minorBidi"/>
          <w:color w:val="FF0000"/>
        </w:rPr>
        <w:tab/>
      </w:r>
      <w:r w:rsidRPr="00CE7FE1">
        <w:rPr>
          <w:rFonts w:asciiTheme="minorBidi" w:hAnsiTheme="minorBidi"/>
          <w:color w:val="FF0000"/>
        </w:rPr>
        <w:tab/>
        <w:t>Kasparová Kateřina</w:t>
      </w:r>
      <w:r w:rsidRPr="00CE7FE1">
        <w:rPr>
          <w:rFonts w:asciiTheme="minorBidi" w:hAnsiTheme="minorBidi"/>
          <w:color w:val="FF0000"/>
        </w:rPr>
        <w:tab/>
        <w:t>06</w:t>
      </w:r>
      <w:r w:rsidRPr="00CE7FE1">
        <w:rPr>
          <w:rFonts w:asciiTheme="minorBidi" w:hAnsiTheme="minorBidi"/>
          <w:color w:val="FF0000"/>
        </w:rPr>
        <w:tab/>
        <w:t>Ostrava</w:t>
      </w:r>
      <w:r w:rsidRPr="00CE7FE1">
        <w:rPr>
          <w:rFonts w:asciiTheme="minorBidi" w:hAnsiTheme="minorBidi"/>
          <w:color w:val="FF0000"/>
        </w:rPr>
        <w:tab/>
        <w:t>13.12.2019</w:t>
      </w:r>
      <w:r w:rsidRPr="00CE7FE1">
        <w:rPr>
          <w:rFonts w:asciiTheme="minorBidi" w:hAnsiTheme="minorBidi"/>
          <w:color w:val="FF0000"/>
        </w:rPr>
        <w:tab/>
      </w:r>
      <w:r w:rsidRPr="00CE7FE1">
        <w:rPr>
          <w:rFonts w:asciiTheme="minorBidi" w:hAnsiTheme="minorBidi"/>
          <w:color w:val="FF0000"/>
        </w:rPr>
        <w:tab/>
        <w:t>MŽ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21,36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6/1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Dostálová Ema</w:t>
      </w:r>
      <w:r w:rsidRPr="006A1F0D">
        <w:rPr>
          <w:rFonts w:asciiTheme="minorBidi" w:hAnsiTheme="minorBidi"/>
        </w:rPr>
        <w:tab/>
        <w:t>05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01.02.2019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21,49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2/7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Číhalová Julie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04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13.01.2019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21,78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3/8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Kročová Lucie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05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13.01.2019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22,43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4/4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Klanicová Hana</w:t>
      </w:r>
      <w:r w:rsidRPr="006A1F0D">
        <w:rPr>
          <w:rFonts w:asciiTheme="minorBidi" w:hAnsiTheme="minorBidi"/>
        </w:rPr>
        <w:tab/>
        <w:t>05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14.12.2019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22,47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3/5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Švánová Anna</w:t>
      </w:r>
      <w:r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06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13.12.2019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23,20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5/4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Doušková Kateřina</w:t>
      </w:r>
      <w:r w:rsidRPr="006A1F0D">
        <w:rPr>
          <w:rFonts w:asciiTheme="minorBidi" w:hAnsiTheme="minorBidi"/>
        </w:rPr>
        <w:tab/>
        <w:t>04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14.12.2019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23,32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4/1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Slobodová Zuzana</w:t>
      </w:r>
      <w:r w:rsidRPr="006A1F0D">
        <w:rPr>
          <w:rFonts w:asciiTheme="minorBidi" w:hAnsiTheme="minorBidi"/>
        </w:rPr>
        <w:tab/>
        <w:t>05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14.12.2019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23,46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6/4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Kodytková Anita</w:t>
      </w:r>
      <w:r w:rsidRPr="006A1F0D">
        <w:rPr>
          <w:rFonts w:asciiTheme="minorBidi" w:hAnsiTheme="minorBidi"/>
        </w:rPr>
        <w:tab/>
        <w:t>04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14.12.2019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23,77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3/8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Vítková Vera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13.01.2019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200</w:t>
      </w:r>
      <w:r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m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26,40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3/2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Zdražilová Adéla</w:t>
      </w:r>
      <w:r w:rsidRPr="006A1F0D">
        <w:rPr>
          <w:rFonts w:asciiTheme="minorBidi" w:hAnsiTheme="minorBidi"/>
        </w:rPr>
        <w:tab/>
        <w:t>00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02.02.2019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J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27,73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5/2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Úlehlová Klára</w:t>
      </w:r>
      <w:r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82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05.02.2019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27,83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5/1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Dostálová Adéla</w:t>
      </w:r>
      <w:r w:rsidRPr="006A1F0D">
        <w:rPr>
          <w:rFonts w:asciiTheme="minorBidi" w:hAnsiTheme="minorBidi"/>
        </w:rPr>
        <w:tab/>
        <w:t>03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24.01.2019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300</w:t>
      </w:r>
      <w:r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m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42,29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1/2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Zdražilová Adéla</w:t>
      </w:r>
      <w:r w:rsidRPr="006A1F0D">
        <w:rPr>
          <w:rFonts w:asciiTheme="minorBidi" w:hAnsiTheme="minorBidi"/>
        </w:rPr>
        <w:tab/>
        <w:t>00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05.01.2019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J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43,60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2/4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Dostálová Adéla</w:t>
      </w:r>
      <w:r w:rsidRPr="006A1F0D">
        <w:rPr>
          <w:rFonts w:asciiTheme="minorBidi" w:hAnsiTheme="minorBidi"/>
        </w:rPr>
        <w:tab/>
        <w:t>03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05.01.2019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45,31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5/1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Úlehlová Klára</w:t>
      </w:r>
      <w:r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82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05.01.2019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47,98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3/3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Kročová Lucie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05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13.,1.2019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49,74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4/4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Vítková Vera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06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13.12.2019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52,57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5/2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Haitlová Tereza</w:t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13.01.2019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400</w:t>
      </w:r>
      <w:r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m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59,38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1/2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Zdražilová Adéla</w:t>
      </w:r>
      <w:r w:rsidRPr="006A1F0D">
        <w:rPr>
          <w:rFonts w:asciiTheme="minorBidi" w:hAnsiTheme="minorBidi"/>
        </w:rPr>
        <w:tab/>
        <w:t>00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02.02.2019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J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60,92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1/3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Dostálová Adéla</w:t>
      </w:r>
      <w:r w:rsidRPr="006A1F0D">
        <w:rPr>
          <w:rFonts w:asciiTheme="minorBidi" w:hAnsiTheme="minorBidi"/>
        </w:rPr>
        <w:tab/>
        <w:t>03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02.02.2019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61,81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5/1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>
        <w:rPr>
          <w:rFonts w:asciiTheme="minorBidi" w:hAnsiTheme="minorBidi"/>
        </w:rPr>
        <w:t>Úlehlová Klára</w:t>
      </w:r>
      <w:r w:rsidRPr="006A1F0D">
        <w:rPr>
          <w:rFonts w:asciiTheme="minorBidi" w:hAnsiTheme="minorBidi"/>
        </w:rPr>
        <w:tab/>
        <w:t>82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05.02.2019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64,87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2/3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Svobodová Veronika</w:t>
      </w:r>
      <w:r w:rsidRPr="006A1F0D">
        <w:rPr>
          <w:rFonts w:asciiTheme="minorBidi" w:hAnsiTheme="minorBidi"/>
        </w:rPr>
        <w:tab/>
        <w:t>03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12.01.2019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</w:t>
      </w:r>
    </w:p>
    <w:p w:rsidR="006B4E0C" w:rsidRDefault="006B4E0C" w:rsidP="006B4E0C">
      <w:pPr>
        <w:spacing w:after="0" w:line="240" w:lineRule="auto"/>
        <w:rPr>
          <w:rFonts w:asciiTheme="minorBidi" w:hAnsiTheme="minorBidi"/>
        </w:rPr>
      </w:pPr>
    </w:p>
    <w:p w:rsidR="002D633D" w:rsidRPr="006A1F0D" w:rsidRDefault="002D633D" w:rsidP="006B4E0C">
      <w:pPr>
        <w:spacing w:after="0" w:line="240" w:lineRule="auto"/>
        <w:rPr>
          <w:rFonts w:asciiTheme="minorBidi" w:hAnsiTheme="minorBidi"/>
        </w:rPr>
      </w:pP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lastRenderedPageBreak/>
        <w:t>600</w:t>
      </w:r>
      <w:r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m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9350CE">
        <w:rPr>
          <w:rFonts w:asciiTheme="minorBidi" w:hAnsiTheme="minorBidi"/>
          <w:color w:val="FF0000"/>
        </w:rPr>
        <w:t>1:48,45</w:t>
      </w:r>
      <w:r w:rsidRPr="009350CE">
        <w:rPr>
          <w:rFonts w:asciiTheme="minorBidi" w:hAnsiTheme="minorBidi"/>
          <w:color w:val="FF0000"/>
        </w:rPr>
        <w:tab/>
        <w:t>4/1</w:t>
      </w:r>
      <w:r w:rsidRPr="009350CE">
        <w:rPr>
          <w:rFonts w:asciiTheme="minorBidi" w:hAnsiTheme="minorBidi"/>
          <w:color w:val="FF0000"/>
        </w:rPr>
        <w:tab/>
      </w:r>
      <w:r w:rsidRPr="009350CE">
        <w:rPr>
          <w:rFonts w:asciiTheme="minorBidi" w:hAnsiTheme="minorBidi"/>
          <w:color w:val="FF0000"/>
        </w:rPr>
        <w:tab/>
        <w:t>Úlehlová Klára</w:t>
      </w:r>
      <w:r w:rsidRPr="009350CE">
        <w:rPr>
          <w:rFonts w:asciiTheme="minorBidi" w:hAnsiTheme="minorBidi"/>
          <w:color w:val="FF0000"/>
        </w:rPr>
        <w:tab/>
        <w:t>82</w:t>
      </w:r>
      <w:r w:rsidRPr="009350CE">
        <w:rPr>
          <w:rFonts w:asciiTheme="minorBidi" w:hAnsiTheme="minorBidi"/>
          <w:color w:val="FF0000"/>
        </w:rPr>
        <w:tab/>
        <w:t>Ostrava</w:t>
      </w:r>
      <w:r w:rsidRPr="009350CE">
        <w:rPr>
          <w:rFonts w:asciiTheme="minorBidi" w:hAnsiTheme="minorBidi"/>
          <w:color w:val="FF0000"/>
        </w:rPr>
        <w:tab/>
        <w:t>05.01.2019</w:t>
      </w:r>
      <w:r w:rsidRPr="009350CE">
        <w:rPr>
          <w:rFonts w:asciiTheme="minorBidi" w:hAnsiTheme="minorBidi"/>
          <w:color w:val="FF0000"/>
        </w:rPr>
        <w:tab/>
      </w:r>
      <w:r w:rsidRPr="009350CE">
        <w:rPr>
          <w:rFonts w:asciiTheme="minorBidi" w:hAnsiTheme="minorBidi"/>
          <w:color w:val="FF0000"/>
        </w:rPr>
        <w:tab/>
        <w:t>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800</w:t>
      </w:r>
      <w:r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m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2:</w:t>
      </w:r>
      <w:r w:rsidR="000C4CCE">
        <w:rPr>
          <w:rFonts w:asciiTheme="minorBidi" w:hAnsiTheme="minorBidi"/>
        </w:rPr>
        <w:t>21,78</w:t>
      </w:r>
      <w:r w:rsidR="000C4CCE">
        <w:rPr>
          <w:rFonts w:asciiTheme="minorBidi" w:hAnsiTheme="minorBidi"/>
        </w:rPr>
        <w:tab/>
        <w:t>3/3</w:t>
      </w:r>
      <w:r w:rsidR="000C4CCE">
        <w:rPr>
          <w:rFonts w:asciiTheme="minorBidi" w:hAnsiTheme="minorBidi"/>
        </w:rPr>
        <w:tab/>
      </w:r>
      <w:r w:rsidR="000C4CCE">
        <w:rPr>
          <w:rFonts w:asciiTheme="minorBidi" w:hAnsiTheme="minorBidi"/>
        </w:rPr>
        <w:tab/>
        <w:t>Zdražilová Adéla</w:t>
      </w:r>
      <w:r w:rsidR="000C4CCE">
        <w:rPr>
          <w:rFonts w:asciiTheme="minorBidi" w:hAnsiTheme="minorBidi"/>
        </w:rPr>
        <w:tab/>
        <w:t>00</w:t>
      </w:r>
      <w:r w:rsidR="000C4CCE">
        <w:rPr>
          <w:rFonts w:asciiTheme="minorBidi" w:hAnsiTheme="minorBidi"/>
        </w:rPr>
        <w:tab/>
        <w:t>Praha</w:t>
      </w:r>
      <w:r w:rsidRPr="006A1F0D">
        <w:rPr>
          <w:rFonts w:asciiTheme="minorBidi" w:hAnsiTheme="minorBidi"/>
        </w:rPr>
        <w:tab/>
      </w:r>
      <w:r w:rsidR="000C4CCE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23.02.2019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J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2:22,61</w:t>
      </w:r>
      <w:r w:rsidRPr="006A1F0D">
        <w:rPr>
          <w:rFonts w:asciiTheme="minorBidi" w:hAnsiTheme="minorBidi"/>
        </w:rPr>
        <w:tab/>
      </w:r>
      <w:r w:rsidR="000C4CCE">
        <w:rPr>
          <w:rFonts w:asciiTheme="minorBidi" w:hAnsiTheme="minorBidi"/>
        </w:rPr>
        <w:t>6/FA</w:t>
      </w:r>
      <w:r w:rsidR="000C4CCE">
        <w:rPr>
          <w:rFonts w:asciiTheme="minorBidi" w:hAnsiTheme="minorBidi"/>
        </w:rPr>
        <w:tab/>
      </w:r>
      <w:r w:rsidR="000C4CCE">
        <w:rPr>
          <w:rFonts w:asciiTheme="minorBidi" w:hAnsiTheme="minorBidi"/>
        </w:rPr>
        <w:tab/>
        <w:t>Dostálová Adéla</w:t>
      </w:r>
      <w:r w:rsidR="000C4CCE">
        <w:rPr>
          <w:rFonts w:asciiTheme="minorBidi" w:hAnsiTheme="minorBidi"/>
        </w:rPr>
        <w:tab/>
        <w:t>03</w:t>
      </w:r>
      <w:r w:rsidR="000C4CCE">
        <w:rPr>
          <w:rFonts w:asciiTheme="minorBidi" w:hAnsiTheme="minorBidi"/>
        </w:rPr>
        <w:tab/>
        <w:t>Praha</w:t>
      </w:r>
      <w:r w:rsidRPr="006A1F0D">
        <w:rPr>
          <w:rFonts w:asciiTheme="minorBidi" w:hAnsiTheme="minorBidi"/>
        </w:rPr>
        <w:tab/>
      </w:r>
      <w:r w:rsidR="000C4CCE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24.02.2019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2:28,88</w:t>
      </w:r>
      <w:r w:rsidRPr="006A1F0D">
        <w:rPr>
          <w:rFonts w:asciiTheme="minorBidi" w:hAnsiTheme="minorBidi"/>
        </w:rPr>
        <w:tab/>
        <w:t>9/1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Svobodová Veronika</w:t>
      </w:r>
      <w:r w:rsidRPr="006A1F0D">
        <w:rPr>
          <w:rFonts w:asciiTheme="minorBidi" w:hAnsiTheme="minorBidi"/>
        </w:rPr>
        <w:tab/>
        <w:t>03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12.01.2019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2:31,03</w:t>
      </w:r>
      <w:r>
        <w:rPr>
          <w:rFonts w:asciiTheme="minorBidi" w:hAnsiTheme="minorBidi"/>
        </w:rPr>
        <w:tab/>
        <w:t>5/1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Úlehlová Klára</w:t>
      </w:r>
      <w:r w:rsidRPr="006A1F0D">
        <w:rPr>
          <w:rFonts w:asciiTheme="minorBidi" w:hAnsiTheme="minorBidi"/>
        </w:rPr>
        <w:tab/>
        <w:t>82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02.02.2019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2:35,24</w:t>
      </w:r>
      <w:r w:rsidRPr="006A1F0D">
        <w:rPr>
          <w:rFonts w:asciiTheme="minorBidi" w:hAnsiTheme="minorBidi"/>
        </w:rPr>
        <w:tab/>
        <w:t>6/3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Podjuklová Kristýna</w:t>
      </w:r>
      <w:r w:rsidRPr="006A1F0D">
        <w:rPr>
          <w:rFonts w:asciiTheme="minorBidi" w:hAnsiTheme="minorBidi"/>
        </w:rPr>
        <w:tab/>
        <w:t>03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24.01.2019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2:39,59</w:t>
      </w:r>
      <w:r w:rsidRPr="006A1F0D">
        <w:rPr>
          <w:rFonts w:asciiTheme="minorBidi" w:hAnsiTheme="minorBidi"/>
        </w:rPr>
        <w:tab/>
        <w:t>6/1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Slobodová Zuzana</w:t>
      </w:r>
      <w:r w:rsidRPr="006A1F0D">
        <w:rPr>
          <w:rFonts w:asciiTheme="minorBidi" w:hAnsiTheme="minorBidi"/>
        </w:rPr>
        <w:tab/>
        <w:t>05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14.12.2019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2:50,05</w:t>
      </w:r>
      <w:r w:rsidRPr="006A1F0D">
        <w:rPr>
          <w:rFonts w:asciiTheme="minorBidi" w:hAnsiTheme="minorBidi"/>
        </w:rPr>
        <w:tab/>
        <w:t>2/2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Vítková Vera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01.02.2019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3:01,05</w:t>
      </w:r>
      <w:r w:rsidRPr="006A1F0D">
        <w:rPr>
          <w:rFonts w:asciiTheme="minorBidi" w:hAnsiTheme="minorBidi"/>
        </w:rPr>
        <w:tab/>
        <w:t>5/2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Sommerová Tereza</w:t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13.12.2019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3:03,90</w:t>
      </w:r>
      <w:r w:rsidRPr="006A1F0D">
        <w:rPr>
          <w:rFonts w:asciiTheme="minorBidi" w:hAnsiTheme="minorBidi"/>
        </w:rPr>
        <w:tab/>
        <w:t>12/2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Hradilová Dagmar</w:t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01.02.2019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3:08,03</w:t>
      </w:r>
      <w:r w:rsidRPr="006A1F0D">
        <w:rPr>
          <w:rFonts w:asciiTheme="minorBidi" w:hAnsiTheme="minorBidi"/>
        </w:rPr>
        <w:tab/>
        <w:t>13/1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Kročová Marie</w:t>
      </w:r>
      <w:r w:rsidRPr="006A1F0D">
        <w:rPr>
          <w:rFonts w:asciiTheme="minorBidi" w:hAnsiTheme="minorBidi"/>
        </w:rPr>
        <w:tab/>
        <w:t>06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15.02.2019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3:09,90</w:t>
      </w:r>
      <w:r w:rsidRPr="006A1F0D">
        <w:rPr>
          <w:rFonts w:asciiTheme="minorBidi" w:hAnsiTheme="minorBidi"/>
        </w:rPr>
        <w:tab/>
        <w:t>6/2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Haitlová Tereza</w:t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15.02.2019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3:10,64</w:t>
      </w:r>
      <w:r w:rsidRPr="006A1F0D">
        <w:rPr>
          <w:rFonts w:asciiTheme="minorBidi" w:hAnsiTheme="minorBidi"/>
        </w:rPr>
        <w:tab/>
        <w:t>8/2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Šváčková Sofie</w:t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13.12.2019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1000</w:t>
      </w:r>
      <w:r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m</w:t>
      </w:r>
    </w:p>
    <w:p w:rsidR="006B4E0C" w:rsidRPr="009350CE" w:rsidRDefault="006B4E0C" w:rsidP="006B4E0C">
      <w:pPr>
        <w:spacing w:after="0" w:line="240" w:lineRule="auto"/>
        <w:rPr>
          <w:rFonts w:asciiTheme="minorBidi" w:hAnsiTheme="minorBidi"/>
          <w:color w:val="FF0000"/>
        </w:rPr>
      </w:pPr>
      <w:r w:rsidRPr="009350CE">
        <w:rPr>
          <w:rFonts w:asciiTheme="minorBidi" w:hAnsiTheme="minorBidi"/>
          <w:color w:val="FF0000"/>
        </w:rPr>
        <w:t>3:22,39</w:t>
      </w:r>
      <w:r w:rsidRPr="009350CE">
        <w:rPr>
          <w:rFonts w:asciiTheme="minorBidi" w:hAnsiTheme="minorBidi"/>
          <w:color w:val="FF0000"/>
        </w:rPr>
        <w:tab/>
        <w:t>2/1</w:t>
      </w:r>
      <w:r w:rsidRPr="009350CE">
        <w:rPr>
          <w:rFonts w:asciiTheme="minorBidi" w:hAnsiTheme="minorBidi"/>
          <w:color w:val="FF0000"/>
        </w:rPr>
        <w:tab/>
      </w:r>
      <w:r w:rsidRPr="009350CE">
        <w:rPr>
          <w:rFonts w:asciiTheme="minorBidi" w:hAnsiTheme="minorBidi"/>
          <w:color w:val="FF0000"/>
        </w:rPr>
        <w:tab/>
        <w:t>Svobodová Veronika</w:t>
      </w:r>
      <w:r w:rsidRPr="009350CE">
        <w:rPr>
          <w:rFonts w:asciiTheme="minorBidi" w:hAnsiTheme="minorBidi"/>
          <w:color w:val="FF0000"/>
        </w:rPr>
        <w:tab/>
        <w:t>03</w:t>
      </w:r>
      <w:r w:rsidRPr="009350CE">
        <w:rPr>
          <w:rFonts w:asciiTheme="minorBidi" w:hAnsiTheme="minorBidi"/>
          <w:color w:val="FF0000"/>
        </w:rPr>
        <w:tab/>
        <w:t>Ostrava</w:t>
      </w:r>
      <w:r w:rsidRPr="009350CE">
        <w:rPr>
          <w:rFonts w:asciiTheme="minorBidi" w:hAnsiTheme="minorBidi"/>
          <w:color w:val="FF0000"/>
        </w:rPr>
        <w:tab/>
        <w:t>05.01.2019</w:t>
      </w:r>
      <w:r w:rsidRPr="009350CE">
        <w:rPr>
          <w:rFonts w:asciiTheme="minorBidi" w:hAnsiTheme="minorBidi"/>
          <w:color w:val="FF0000"/>
        </w:rPr>
        <w:tab/>
      </w:r>
      <w:r w:rsidRPr="009350CE">
        <w:rPr>
          <w:rFonts w:asciiTheme="minorBidi" w:hAnsiTheme="minorBidi"/>
          <w:color w:val="FF0000"/>
        </w:rPr>
        <w:tab/>
        <w:t>D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3:24,71</w:t>
      </w:r>
      <w:r w:rsidRPr="006A1F0D">
        <w:rPr>
          <w:rFonts w:asciiTheme="minorBidi" w:hAnsiTheme="minorBidi"/>
        </w:rPr>
        <w:tab/>
        <w:t>3/1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Podjuklová Kristýna</w:t>
      </w:r>
      <w:r w:rsidRPr="006A1F0D">
        <w:rPr>
          <w:rFonts w:asciiTheme="minorBidi" w:hAnsiTheme="minorBidi"/>
        </w:rPr>
        <w:tab/>
        <w:t>03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05.01.2019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1500</w:t>
      </w:r>
      <w:r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m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5:05,07</w:t>
      </w:r>
      <w:r w:rsidRPr="006A1F0D">
        <w:rPr>
          <w:rFonts w:asciiTheme="minorBidi" w:hAnsiTheme="minorBidi"/>
        </w:rPr>
        <w:tab/>
        <w:t>5/1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Dostálová Adéla</w:t>
      </w:r>
      <w:r w:rsidRPr="006A1F0D">
        <w:rPr>
          <w:rFonts w:asciiTheme="minorBidi" w:hAnsiTheme="minorBidi"/>
        </w:rPr>
        <w:tab/>
        <w:t>03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05.02.2019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5:36,05</w:t>
      </w:r>
      <w:r w:rsidRPr="006A1F0D">
        <w:rPr>
          <w:rFonts w:asciiTheme="minorBidi" w:hAnsiTheme="minorBidi"/>
        </w:rPr>
        <w:tab/>
        <w:t>12/1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Podjuklová Kristýna</w:t>
      </w:r>
      <w:r w:rsidRPr="006A1F0D">
        <w:rPr>
          <w:rFonts w:asciiTheme="minorBidi" w:hAnsiTheme="minorBidi"/>
        </w:rPr>
        <w:tab/>
        <w:t>03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05.02.2019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2000</w:t>
      </w:r>
      <w:r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m</w:t>
      </w:r>
    </w:p>
    <w:p w:rsidR="006B4E0C" w:rsidRPr="009350CE" w:rsidRDefault="006B4E0C" w:rsidP="006B4E0C">
      <w:pPr>
        <w:spacing w:after="0" w:line="240" w:lineRule="auto"/>
        <w:rPr>
          <w:rFonts w:asciiTheme="minorBidi" w:hAnsiTheme="minorBidi"/>
          <w:color w:val="FF0000"/>
        </w:rPr>
      </w:pPr>
      <w:r w:rsidRPr="009350CE">
        <w:rPr>
          <w:rFonts w:asciiTheme="minorBidi" w:hAnsiTheme="minorBidi"/>
          <w:color w:val="FF0000"/>
        </w:rPr>
        <w:t>7:13,80</w:t>
      </w:r>
      <w:r w:rsidRPr="009350CE">
        <w:rPr>
          <w:rFonts w:asciiTheme="minorBidi" w:hAnsiTheme="minorBidi"/>
          <w:color w:val="FF0000"/>
        </w:rPr>
        <w:tab/>
        <w:t>2/1</w:t>
      </w:r>
      <w:r w:rsidRPr="009350CE">
        <w:rPr>
          <w:rFonts w:asciiTheme="minorBidi" w:hAnsiTheme="minorBidi"/>
          <w:color w:val="FF0000"/>
        </w:rPr>
        <w:tab/>
      </w:r>
      <w:r w:rsidRPr="009350CE">
        <w:rPr>
          <w:rFonts w:asciiTheme="minorBidi" w:hAnsiTheme="minorBidi"/>
          <w:color w:val="FF0000"/>
        </w:rPr>
        <w:tab/>
        <w:t>Dostálová Adéla</w:t>
      </w:r>
      <w:r w:rsidRPr="009350CE">
        <w:rPr>
          <w:rFonts w:asciiTheme="minorBidi" w:hAnsiTheme="minorBidi"/>
          <w:color w:val="FF0000"/>
        </w:rPr>
        <w:tab/>
        <w:t>03</w:t>
      </w:r>
      <w:r w:rsidRPr="009350CE">
        <w:rPr>
          <w:rFonts w:asciiTheme="minorBidi" w:hAnsiTheme="minorBidi"/>
          <w:color w:val="FF0000"/>
        </w:rPr>
        <w:tab/>
        <w:t>Ostrava</w:t>
      </w:r>
      <w:r w:rsidRPr="009350CE">
        <w:rPr>
          <w:rFonts w:asciiTheme="minorBidi" w:hAnsiTheme="minorBidi"/>
          <w:color w:val="FF0000"/>
        </w:rPr>
        <w:tab/>
        <w:t>05.01.2019</w:t>
      </w:r>
      <w:r w:rsidRPr="009350CE">
        <w:rPr>
          <w:rFonts w:asciiTheme="minorBidi" w:hAnsiTheme="minorBidi"/>
          <w:color w:val="FF0000"/>
        </w:rPr>
        <w:tab/>
      </w:r>
      <w:r w:rsidRPr="009350CE">
        <w:rPr>
          <w:rFonts w:asciiTheme="minorBidi" w:hAnsiTheme="minorBidi"/>
          <w:color w:val="FF0000"/>
        </w:rPr>
        <w:tab/>
        <w:t>D</w:t>
      </w:r>
    </w:p>
    <w:p w:rsidR="006B4E0C" w:rsidRDefault="006B4E0C" w:rsidP="006B4E0C">
      <w:pPr>
        <w:spacing w:after="0" w:line="240" w:lineRule="auto"/>
        <w:rPr>
          <w:rFonts w:asciiTheme="minorBidi" w:hAnsiTheme="minorBidi"/>
          <w:b/>
        </w:rPr>
      </w:pP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3000</w:t>
      </w:r>
      <w:r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m</w:t>
      </w:r>
    </w:p>
    <w:p w:rsidR="006B4E0C" w:rsidRPr="009350CE" w:rsidRDefault="006B4E0C" w:rsidP="006B4E0C">
      <w:pPr>
        <w:spacing w:after="0" w:line="240" w:lineRule="auto"/>
        <w:rPr>
          <w:rFonts w:asciiTheme="minorBidi" w:hAnsiTheme="minorBidi"/>
          <w:color w:val="FF0000"/>
        </w:rPr>
      </w:pPr>
      <w:r w:rsidRPr="009350CE">
        <w:rPr>
          <w:rFonts w:asciiTheme="minorBidi" w:hAnsiTheme="minorBidi"/>
          <w:color w:val="FF0000"/>
        </w:rPr>
        <w:t>11:53,47</w:t>
      </w:r>
      <w:r w:rsidRPr="009350CE">
        <w:rPr>
          <w:rFonts w:asciiTheme="minorBidi" w:hAnsiTheme="minorBidi"/>
          <w:color w:val="FF0000"/>
        </w:rPr>
        <w:tab/>
        <w:t>13/1</w:t>
      </w:r>
      <w:r w:rsidRPr="009350CE">
        <w:rPr>
          <w:rFonts w:asciiTheme="minorBidi" w:hAnsiTheme="minorBidi"/>
          <w:color w:val="FF0000"/>
        </w:rPr>
        <w:tab/>
      </w:r>
      <w:r w:rsidR="000C4CCE" w:rsidRPr="009350CE">
        <w:rPr>
          <w:rFonts w:asciiTheme="minorBidi" w:hAnsiTheme="minorBidi"/>
          <w:color w:val="FF0000"/>
        </w:rPr>
        <w:tab/>
        <w:t xml:space="preserve">Podjuklová Kristýna </w:t>
      </w:r>
      <w:r w:rsidR="000C4CCE" w:rsidRPr="009350CE">
        <w:rPr>
          <w:rFonts w:asciiTheme="minorBidi" w:hAnsiTheme="minorBidi"/>
          <w:color w:val="FF0000"/>
        </w:rPr>
        <w:tab/>
        <w:t>03</w:t>
      </w:r>
      <w:r w:rsidR="000C4CCE" w:rsidRPr="009350CE">
        <w:rPr>
          <w:rFonts w:asciiTheme="minorBidi" w:hAnsiTheme="minorBidi"/>
          <w:color w:val="FF0000"/>
        </w:rPr>
        <w:tab/>
        <w:t>Praha</w:t>
      </w:r>
      <w:r w:rsidRPr="009350CE">
        <w:rPr>
          <w:rFonts w:asciiTheme="minorBidi" w:hAnsiTheme="minorBidi"/>
          <w:color w:val="FF0000"/>
        </w:rPr>
        <w:tab/>
      </w:r>
      <w:r w:rsidR="000C4CCE" w:rsidRPr="009350CE">
        <w:rPr>
          <w:rFonts w:asciiTheme="minorBidi" w:hAnsiTheme="minorBidi"/>
          <w:color w:val="FF0000"/>
        </w:rPr>
        <w:tab/>
      </w:r>
      <w:r w:rsidRPr="009350CE">
        <w:rPr>
          <w:rFonts w:asciiTheme="minorBidi" w:hAnsiTheme="minorBidi"/>
          <w:color w:val="FF0000"/>
        </w:rPr>
        <w:t>23.02.2019</w:t>
      </w:r>
      <w:r w:rsidRPr="009350CE">
        <w:rPr>
          <w:rFonts w:asciiTheme="minorBidi" w:hAnsiTheme="minorBidi"/>
          <w:color w:val="FF0000"/>
        </w:rPr>
        <w:tab/>
      </w:r>
      <w:r w:rsidRPr="009350CE">
        <w:rPr>
          <w:rFonts w:asciiTheme="minorBidi" w:hAnsiTheme="minorBidi"/>
          <w:color w:val="FF0000"/>
        </w:rPr>
        <w:tab/>
        <w:t>D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12:08,40</w:t>
      </w:r>
      <w:r w:rsidRPr="006A1F0D">
        <w:rPr>
          <w:rFonts w:asciiTheme="minorBidi" w:hAnsiTheme="minorBidi"/>
        </w:rPr>
        <w:tab/>
        <w:t>3/1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proofErr w:type="spellStart"/>
      <w:r w:rsidRPr="006A1F0D">
        <w:rPr>
          <w:rFonts w:asciiTheme="minorBidi" w:hAnsiTheme="minorBidi"/>
        </w:rPr>
        <w:t>Indruchová</w:t>
      </w:r>
      <w:proofErr w:type="spellEnd"/>
      <w:r w:rsidRPr="006A1F0D">
        <w:rPr>
          <w:rFonts w:asciiTheme="minorBidi" w:hAnsiTheme="minorBidi"/>
        </w:rPr>
        <w:t xml:space="preserve"> Tereza</w:t>
      </w:r>
      <w:r w:rsidRPr="006A1F0D">
        <w:rPr>
          <w:rFonts w:asciiTheme="minorBidi" w:hAnsiTheme="minorBidi"/>
        </w:rPr>
        <w:tab/>
        <w:t>99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02.02.2019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12:20,00</w:t>
      </w:r>
      <w:r>
        <w:rPr>
          <w:rFonts w:asciiTheme="minorBidi" w:hAnsiTheme="minorBidi"/>
        </w:rPr>
        <w:tab/>
        <w:t>4/1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Podjuklová Iva</w:t>
      </w:r>
      <w:r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74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02.02.2019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60</w:t>
      </w:r>
      <w:r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m</w:t>
      </w:r>
      <w:r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př</w:t>
      </w:r>
      <w:r>
        <w:rPr>
          <w:rFonts w:asciiTheme="minorBidi" w:hAnsiTheme="minorBidi"/>
          <w:b/>
        </w:rPr>
        <w:t>.</w:t>
      </w:r>
      <w:r w:rsidRPr="006A1F0D">
        <w:rPr>
          <w:rFonts w:asciiTheme="minorBidi" w:hAnsiTheme="minorBidi"/>
          <w:b/>
        </w:rPr>
        <w:t xml:space="preserve"> 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10,03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3/2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Hynčicová Michaela</w:t>
      </w:r>
      <w:r w:rsidRPr="006A1F0D">
        <w:rPr>
          <w:rFonts w:asciiTheme="minorBidi" w:hAnsiTheme="minorBidi"/>
        </w:rPr>
        <w:tab/>
        <w:t>86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12.01.2019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Ž</w:t>
      </w:r>
    </w:p>
    <w:p w:rsidR="006B4E0C" w:rsidRPr="00695278" w:rsidRDefault="006B4E0C" w:rsidP="006B4E0C">
      <w:pPr>
        <w:spacing w:after="0" w:line="240" w:lineRule="auto"/>
        <w:rPr>
          <w:rFonts w:asciiTheme="minorBidi" w:hAnsiTheme="minorBidi"/>
          <w:color w:val="FF0000"/>
        </w:rPr>
      </w:pPr>
      <w:r w:rsidRPr="00695278">
        <w:rPr>
          <w:rFonts w:asciiTheme="minorBidi" w:hAnsiTheme="minorBidi"/>
          <w:color w:val="FF0000"/>
        </w:rPr>
        <w:t>10,14</w:t>
      </w:r>
      <w:r w:rsidRPr="00695278">
        <w:rPr>
          <w:rFonts w:asciiTheme="minorBidi" w:hAnsiTheme="minorBidi"/>
          <w:color w:val="FF0000"/>
        </w:rPr>
        <w:tab/>
      </w:r>
      <w:r w:rsidRPr="00695278">
        <w:rPr>
          <w:rFonts w:asciiTheme="minorBidi" w:hAnsiTheme="minorBidi"/>
          <w:color w:val="FF0000"/>
        </w:rPr>
        <w:tab/>
        <w:t>5/FA</w:t>
      </w:r>
      <w:r w:rsidRPr="00695278">
        <w:rPr>
          <w:rFonts w:asciiTheme="minorBidi" w:hAnsiTheme="minorBidi"/>
          <w:color w:val="FF0000"/>
        </w:rPr>
        <w:tab/>
      </w:r>
      <w:r w:rsidRPr="00695278">
        <w:rPr>
          <w:rFonts w:asciiTheme="minorBidi" w:hAnsiTheme="minorBidi"/>
          <w:color w:val="FF0000"/>
        </w:rPr>
        <w:tab/>
        <w:t>Kasparová Kateřina</w:t>
      </w:r>
      <w:r w:rsidRPr="00695278">
        <w:rPr>
          <w:rFonts w:asciiTheme="minorBidi" w:hAnsiTheme="minorBidi"/>
          <w:color w:val="FF0000"/>
        </w:rPr>
        <w:tab/>
        <w:t>06</w:t>
      </w:r>
      <w:r w:rsidRPr="00695278">
        <w:rPr>
          <w:rFonts w:asciiTheme="minorBidi" w:hAnsiTheme="minorBidi"/>
          <w:color w:val="FF0000"/>
        </w:rPr>
        <w:tab/>
        <w:t>Ostrava</w:t>
      </w:r>
      <w:r w:rsidRPr="00695278">
        <w:rPr>
          <w:rFonts w:asciiTheme="minorBidi" w:hAnsiTheme="minorBidi"/>
          <w:color w:val="FF0000"/>
        </w:rPr>
        <w:tab/>
        <w:t>13.12.2019</w:t>
      </w:r>
      <w:r w:rsidRPr="00695278">
        <w:rPr>
          <w:rFonts w:asciiTheme="minorBidi" w:hAnsiTheme="minorBidi"/>
          <w:color w:val="FF0000"/>
        </w:rPr>
        <w:tab/>
      </w:r>
      <w:r w:rsidRPr="00695278">
        <w:rPr>
          <w:rFonts w:asciiTheme="minorBidi" w:hAnsiTheme="minorBidi"/>
          <w:color w:val="FF0000"/>
        </w:rPr>
        <w:tab/>
        <w:t>MŽ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10,27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 xml:space="preserve"> V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Úlehlová Klára</w:t>
      </w:r>
      <w:r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82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19.01.2019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10,28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 xml:space="preserve"> V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Zdražilová Adéla</w:t>
      </w:r>
      <w:r w:rsidRPr="006A1F0D">
        <w:rPr>
          <w:rFonts w:asciiTheme="minorBidi" w:hAnsiTheme="minorBidi"/>
        </w:rPr>
        <w:tab/>
        <w:t>00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19.01.2019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J</w:t>
      </w:r>
    </w:p>
    <w:p w:rsidR="006B4E0C" w:rsidRPr="00695278" w:rsidRDefault="006B4E0C" w:rsidP="006B4E0C">
      <w:pPr>
        <w:spacing w:after="0" w:line="240" w:lineRule="auto"/>
        <w:rPr>
          <w:rFonts w:asciiTheme="minorBidi" w:hAnsiTheme="minorBidi"/>
          <w:color w:val="FF0000"/>
        </w:rPr>
      </w:pPr>
      <w:r w:rsidRPr="00695278">
        <w:rPr>
          <w:rFonts w:asciiTheme="minorBidi" w:hAnsiTheme="minorBidi"/>
          <w:color w:val="FF0000"/>
        </w:rPr>
        <w:t>10,97</w:t>
      </w:r>
      <w:r w:rsidRPr="00695278">
        <w:rPr>
          <w:rFonts w:asciiTheme="minorBidi" w:hAnsiTheme="minorBidi"/>
          <w:color w:val="FF0000"/>
        </w:rPr>
        <w:tab/>
      </w:r>
      <w:r w:rsidRPr="00695278">
        <w:rPr>
          <w:rFonts w:asciiTheme="minorBidi" w:hAnsiTheme="minorBidi"/>
          <w:color w:val="FF0000"/>
        </w:rPr>
        <w:tab/>
        <w:t>3/3</w:t>
      </w:r>
      <w:r w:rsidRPr="00695278">
        <w:rPr>
          <w:rFonts w:asciiTheme="minorBidi" w:hAnsiTheme="minorBidi"/>
          <w:color w:val="FF0000"/>
        </w:rPr>
        <w:tab/>
      </w:r>
      <w:r w:rsidRPr="00695278">
        <w:rPr>
          <w:rFonts w:asciiTheme="minorBidi" w:hAnsiTheme="minorBidi"/>
          <w:color w:val="FF0000"/>
        </w:rPr>
        <w:tab/>
        <w:t>Klanicová Hana</w:t>
      </w:r>
      <w:r w:rsidRPr="00695278">
        <w:rPr>
          <w:rFonts w:asciiTheme="minorBidi" w:hAnsiTheme="minorBidi"/>
          <w:color w:val="FF0000"/>
        </w:rPr>
        <w:tab/>
        <w:t>05</w:t>
      </w:r>
      <w:r w:rsidRPr="00695278">
        <w:rPr>
          <w:rFonts w:asciiTheme="minorBidi" w:hAnsiTheme="minorBidi"/>
          <w:color w:val="FF0000"/>
        </w:rPr>
        <w:tab/>
        <w:t>Ostrava</w:t>
      </w:r>
      <w:r w:rsidRPr="00695278">
        <w:rPr>
          <w:rFonts w:asciiTheme="minorBidi" w:hAnsiTheme="minorBidi"/>
          <w:color w:val="FF0000"/>
        </w:rPr>
        <w:tab/>
        <w:t>14.12.2019</w:t>
      </w:r>
      <w:r w:rsidRPr="00695278">
        <w:rPr>
          <w:rFonts w:asciiTheme="minorBidi" w:hAnsiTheme="minorBidi"/>
          <w:color w:val="FF0000"/>
        </w:rPr>
        <w:tab/>
      </w:r>
      <w:r w:rsidRPr="00695278">
        <w:rPr>
          <w:rFonts w:asciiTheme="minorBidi" w:hAnsiTheme="minorBidi"/>
          <w:color w:val="FF0000"/>
        </w:rPr>
        <w:tab/>
        <w:t>SŽ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11,18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3/3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Vítková Vera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13.12.2019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Štafeta 4</w:t>
      </w:r>
      <w:r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x</w:t>
      </w:r>
      <w:r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200</w:t>
      </w:r>
      <w:r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m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1:56,38</w:t>
      </w:r>
      <w:r w:rsidRPr="006A1F0D">
        <w:rPr>
          <w:rFonts w:asciiTheme="minorBidi" w:hAnsiTheme="minorBidi"/>
        </w:rPr>
        <w:tab/>
        <w:t>4/3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Dostálová E., Svobodová</w:t>
      </w:r>
      <w:r w:rsidRPr="006A1F0D">
        <w:rPr>
          <w:rFonts w:asciiTheme="minorBidi" w:hAnsiTheme="minorBidi"/>
        </w:rPr>
        <w:tab/>
        <w:t>Praha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24.02.2019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SŽ,D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 xml:space="preserve">Podjuklová, Dostálová </w:t>
      </w:r>
      <w:r w:rsidR="000C4CCE">
        <w:rPr>
          <w:rFonts w:asciiTheme="minorBidi" w:hAnsiTheme="minorBidi"/>
        </w:rPr>
        <w:t>A.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D,D</w:t>
      </w:r>
    </w:p>
    <w:p w:rsidR="006B4E0C" w:rsidRPr="00695278" w:rsidRDefault="006B4E0C" w:rsidP="006B4E0C">
      <w:pPr>
        <w:spacing w:after="0" w:line="240" w:lineRule="auto"/>
        <w:rPr>
          <w:rFonts w:asciiTheme="minorBidi" w:hAnsiTheme="minorBidi"/>
          <w:color w:val="FF0000"/>
        </w:rPr>
      </w:pPr>
      <w:r w:rsidRPr="00695278">
        <w:rPr>
          <w:rFonts w:asciiTheme="minorBidi" w:hAnsiTheme="minorBidi"/>
          <w:color w:val="FF0000"/>
        </w:rPr>
        <w:t>2:18,43</w:t>
      </w:r>
      <w:r w:rsidRPr="00695278">
        <w:rPr>
          <w:rFonts w:asciiTheme="minorBidi" w:hAnsiTheme="minorBidi"/>
          <w:color w:val="FF0000"/>
        </w:rPr>
        <w:tab/>
        <w:t>4/3</w:t>
      </w:r>
      <w:r w:rsidRPr="00695278">
        <w:rPr>
          <w:rFonts w:asciiTheme="minorBidi" w:hAnsiTheme="minorBidi"/>
          <w:color w:val="FF0000"/>
        </w:rPr>
        <w:tab/>
      </w:r>
      <w:r w:rsidRPr="00695278">
        <w:rPr>
          <w:rFonts w:asciiTheme="minorBidi" w:hAnsiTheme="minorBidi"/>
          <w:color w:val="FF0000"/>
        </w:rPr>
        <w:tab/>
        <w:t>Vítková, Šváčková</w:t>
      </w:r>
      <w:r w:rsidRPr="00695278">
        <w:rPr>
          <w:rFonts w:asciiTheme="minorBidi" w:hAnsiTheme="minorBidi"/>
          <w:color w:val="FF0000"/>
        </w:rPr>
        <w:tab/>
      </w:r>
      <w:r w:rsidRPr="00695278">
        <w:rPr>
          <w:rFonts w:asciiTheme="minorBidi" w:hAnsiTheme="minorBidi"/>
          <w:color w:val="FF0000"/>
        </w:rPr>
        <w:tab/>
        <w:t>Ostrava</w:t>
      </w:r>
      <w:r w:rsidRPr="00695278">
        <w:rPr>
          <w:rFonts w:asciiTheme="minorBidi" w:hAnsiTheme="minorBidi"/>
          <w:color w:val="FF0000"/>
        </w:rPr>
        <w:tab/>
        <w:t>13.12.2019</w:t>
      </w:r>
      <w:r w:rsidRPr="00695278">
        <w:rPr>
          <w:rFonts w:asciiTheme="minorBidi" w:hAnsiTheme="minorBidi"/>
          <w:color w:val="FF0000"/>
        </w:rPr>
        <w:tab/>
        <w:t xml:space="preserve">         MŽ,MŽ</w:t>
      </w:r>
    </w:p>
    <w:p w:rsidR="006B4E0C" w:rsidRPr="00695278" w:rsidRDefault="006B4E0C" w:rsidP="006B4E0C">
      <w:pPr>
        <w:spacing w:after="0" w:line="240" w:lineRule="auto"/>
        <w:rPr>
          <w:rFonts w:asciiTheme="minorBidi" w:hAnsiTheme="minorBidi"/>
          <w:color w:val="FF0000"/>
        </w:rPr>
      </w:pPr>
      <w:r w:rsidRPr="00695278">
        <w:rPr>
          <w:rFonts w:asciiTheme="minorBidi" w:hAnsiTheme="minorBidi"/>
          <w:color w:val="FF0000"/>
        </w:rPr>
        <w:tab/>
      </w:r>
      <w:r w:rsidRPr="00695278">
        <w:rPr>
          <w:rFonts w:asciiTheme="minorBidi" w:hAnsiTheme="minorBidi"/>
          <w:color w:val="FF0000"/>
        </w:rPr>
        <w:tab/>
      </w:r>
      <w:r w:rsidRPr="00695278">
        <w:rPr>
          <w:rFonts w:asciiTheme="minorBidi" w:hAnsiTheme="minorBidi"/>
          <w:color w:val="FF0000"/>
        </w:rPr>
        <w:tab/>
      </w:r>
      <w:r w:rsidRPr="00695278">
        <w:rPr>
          <w:rFonts w:asciiTheme="minorBidi" w:hAnsiTheme="minorBidi"/>
          <w:color w:val="FF0000"/>
        </w:rPr>
        <w:tab/>
        <w:t>Stržínková, Sommerová</w:t>
      </w:r>
      <w:r w:rsidRPr="00695278">
        <w:rPr>
          <w:rFonts w:asciiTheme="minorBidi" w:hAnsiTheme="minorBidi"/>
          <w:color w:val="FF0000"/>
        </w:rPr>
        <w:tab/>
      </w:r>
      <w:r w:rsidRPr="00695278">
        <w:rPr>
          <w:rFonts w:asciiTheme="minorBidi" w:hAnsiTheme="minorBidi"/>
          <w:color w:val="FF0000"/>
        </w:rPr>
        <w:tab/>
      </w:r>
      <w:r w:rsidRPr="00695278">
        <w:rPr>
          <w:rFonts w:asciiTheme="minorBidi" w:hAnsiTheme="minorBidi"/>
          <w:color w:val="FF0000"/>
        </w:rPr>
        <w:tab/>
      </w:r>
      <w:r w:rsidRPr="00695278">
        <w:rPr>
          <w:rFonts w:asciiTheme="minorBidi" w:hAnsiTheme="minorBidi"/>
          <w:color w:val="FF0000"/>
        </w:rPr>
        <w:tab/>
      </w:r>
      <w:r w:rsidRPr="00695278">
        <w:rPr>
          <w:rFonts w:asciiTheme="minorBidi" w:hAnsiTheme="minorBidi"/>
          <w:color w:val="FF0000"/>
        </w:rPr>
        <w:tab/>
        <w:t xml:space="preserve">         MŽ,MŽ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Skok vysoký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149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 xml:space="preserve"> V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Zdražilová Adéla</w:t>
      </w:r>
      <w:r w:rsidRPr="006A1F0D">
        <w:rPr>
          <w:rFonts w:asciiTheme="minorBidi" w:hAnsiTheme="minorBidi"/>
        </w:rPr>
        <w:tab/>
        <w:t>00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19.01.2019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J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145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Svobodová Veronika</w:t>
      </w:r>
      <w:r w:rsidRPr="006A1F0D">
        <w:rPr>
          <w:rFonts w:asciiTheme="minorBidi" w:hAnsiTheme="minorBidi"/>
        </w:rPr>
        <w:tab/>
        <w:t>03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05.01.2019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135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Číhalová Julie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04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05.02.2019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134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 xml:space="preserve"> V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Úlehlová Klára</w:t>
      </w:r>
      <w:r w:rsidRPr="006A1F0D">
        <w:rPr>
          <w:rFonts w:asciiTheme="minorBidi" w:hAnsiTheme="minorBidi"/>
        </w:rPr>
        <w:tab/>
        <w:t>82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19.01.2019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125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Klanicová Hana</w:t>
      </w:r>
      <w:r w:rsidRPr="006A1F0D">
        <w:rPr>
          <w:rFonts w:asciiTheme="minorBidi" w:hAnsiTheme="minorBidi"/>
        </w:rPr>
        <w:tab/>
        <w:t>05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13.01.2019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117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27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proofErr w:type="spellStart"/>
      <w:r w:rsidRPr="006A1F0D">
        <w:rPr>
          <w:rFonts w:asciiTheme="minorBidi" w:hAnsiTheme="minorBidi"/>
        </w:rPr>
        <w:t>Stžínková</w:t>
      </w:r>
      <w:proofErr w:type="spellEnd"/>
      <w:r w:rsidRPr="006A1F0D">
        <w:rPr>
          <w:rFonts w:asciiTheme="minorBidi" w:hAnsiTheme="minorBidi"/>
        </w:rPr>
        <w:t xml:space="preserve"> Leona</w:t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13.12.2019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Skok daleký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493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6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Číhalová Julie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05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05.02.2019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485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Zdražilová Adéla</w:t>
      </w:r>
      <w:r w:rsidRPr="006A1F0D">
        <w:rPr>
          <w:rFonts w:asciiTheme="minorBidi" w:hAnsiTheme="minorBidi"/>
        </w:rPr>
        <w:tab/>
        <w:t>00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19.01.2019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J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lastRenderedPageBreak/>
        <w:t>469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V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Úlehlová Klára</w:t>
      </w:r>
      <w:r w:rsidRPr="006A1F0D">
        <w:rPr>
          <w:rFonts w:asciiTheme="minorBidi" w:hAnsiTheme="minorBidi"/>
        </w:rPr>
        <w:tab/>
        <w:t>82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19.01.2019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389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15/FB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Slobodová Zuzana</w:t>
      </w:r>
      <w:r w:rsidRPr="006A1F0D">
        <w:rPr>
          <w:rFonts w:asciiTheme="minorBidi" w:hAnsiTheme="minorBidi"/>
        </w:rPr>
        <w:tab/>
        <w:t>05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18.01.2019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384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Doušková Kateřina</w:t>
      </w:r>
      <w:r w:rsidRPr="006A1F0D">
        <w:rPr>
          <w:rFonts w:asciiTheme="minorBidi" w:hAnsiTheme="minorBidi"/>
        </w:rPr>
        <w:tab/>
        <w:t>04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14.12.2019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380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8/2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Klanicová Hana</w:t>
      </w:r>
      <w:r w:rsidRPr="006A1F0D">
        <w:rPr>
          <w:rFonts w:asciiTheme="minorBidi" w:hAnsiTheme="minorBidi"/>
        </w:rPr>
        <w:tab/>
        <w:t>05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09.02.2019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376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Kodytková Anita</w:t>
      </w:r>
      <w:r w:rsidRPr="006A1F0D">
        <w:rPr>
          <w:rFonts w:asciiTheme="minorBidi" w:hAnsiTheme="minorBidi"/>
        </w:rPr>
        <w:tab/>
        <w:t>04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14.12.2019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355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28/2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Vítková Vera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09.02.2019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353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30/2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Haitlová Tereza</w:t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09.02.2019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334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33/F2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Dostálová Ema</w:t>
      </w:r>
      <w:r w:rsidRPr="006A1F0D">
        <w:rPr>
          <w:rFonts w:asciiTheme="minorBidi" w:hAnsiTheme="minorBidi"/>
        </w:rPr>
        <w:tab/>
        <w:t>05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13.01.2019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333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39/2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Hradilová Dagmar</w:t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09.02.2019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295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Stržínková Leona</w:t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15.02.2019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Skok daleký z místa odrazu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381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8/2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Odstrčilová Romana</w:t>
      </w:r>
      <w:r w:rsidRPr="006A1F0D">
        <w:rPr>
          <w:rFonts w:asciiTheme="minorBidi" w:hAnsiTheme="minorBidi"/>
        </w:rPr>
        <w:tab/>
        <w:t>08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09.02.2019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353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20/2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Jurásková Tereza</w:t>
      </w:r>
      <w:r w:rsidRPr="006A1F0D">
        <w:rPr>
          <w:rFonts w:asciiTheme="minorBidi" w:hAnsiTheme="minorBidi"/>
        </w:rPr>
        <w:tab/>
        <w:t>09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09.02.2019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324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43/2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proofErr w:type="spellStart"/>
      <w:r w:rsidRPr="006A1F0D">
        <w:rPr>
          <w:rFonts w:asciiTheme="minorBidi" w:hAnsiTheme="minorBidi"/>
        </w:rPr>
        <w:t>Brodňanová</w:t>
      </w:r>
      <w:proofErr w:type="spellEnd"/>
      <w:r w:rsidRPr="006A1F0D">
        <w:rPr>
          <w:rFonts w:asciiTheme="minorBidi" w:hAnsiTheme="minorBidi"/>
        </w:rPr>
        <w:t xml:space="preserve"> Eliška</w:t>
      </w:r>
      <w:r w:rsidRPr="006A1F0D">
        <w:rPr>
          <w:rFonts w:asciiTheme="minorBidi" w:hAnsiTheme="minorBidi"/>
        </w:rPr>
        <w:tab/>
        <w:t>09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09.02.2019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Koule 4</w:t>
      </w:r>
      <w:r>
        <w:rPr>
          <w:rFonts w:asciiTheme="minorBidi" w:hAnsiTheme="minorBidi"/>
          <w:b/>
        </w:rPr>
        <w:t xml:space="preserve"> k</w:t>
      </w:r>
      <w:r w:rsidRPr="006A1F0D">
        <w:rPr>
          <w:rFonts w:asciiTheme="minorBidi" w:hAnsiTheme="minorBidi"/>
          <w:b/>
        </w:rPr>
        <w:t>g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7,88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V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Úlehlová Klára</w:t>
      </w:r>
      <w:r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82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19.01.2019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6,21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Zdražilová Adéla</w:t>
      </w:r>
      <w:r w:rsidRPr="006A1F0D">
        <w:rPr>
          <w:rFonts w:asciiTheme="minorBidi" w:hAnsiTheme="minorBidi"/>
        </w:rPr>
        <w:tab/>
        <w:t>00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19.01.2019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J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Koule 3</w:t>
      </w:r>
      <w:r>
        <w:rPr>
          <w:rFonts w:asciiTheme="minorBidi" w:hAnsiTheme="minorBidi"/>
          <w:b/>
        </w:rPr>
        <w:t xml:space="preserve"> k</w:t>
      </w:r>
      <w:r w:rsidRPr="006A1F0D">
        <w:rPr>
          <w:rFonts w:asciiTheme="minorBidi" w:hAnsiTheme="minorBidi"/>
          <w:b/>
        </w:rPr>
        <w:t>g</w:t>
      </w:r>
    </w:p>
    <w:p w:rsidR="006B4E0C" w:rsidRPr="00695278" w:rsidRDefault="006B4E0C" w:rsidP="006B4E0C">
      <w:pPr>
        <w:spacing w:after="0" w:line="240" w:lineRule="auto"/>
        <w:rPr>
          <w:rFonts w:asciiTheme="minorBidi" w:hAnsiTheme="minorBidi"/>
          <w:color w:val="FF0000"/>
        </w:rPr>
      </w:pPr>
      <w:r w:rsidRPr="00695278">
        <w:rPr>
          <w:rFonts w:asciiTheme="minorBidi" w:hAnsiTheme="minorBidi"/>
          <w:color w:val="FF0000"/>
        </w:rPr>
        <w:t>10,40</w:t>
      </w:r>
      <w:r w:rsidRPr="00695278">
        <w:rPr>
          <w:rFonts w:asciiTheme="minorBidi" w:hAnsiTheme="minorBidi"/>
          <w:color w:val="FF0000"/>
        </w:rPr>
        <w:tab/>
      </w:r>
      <w:r w:rsidRPr="00695278">
        <w:rPr>
          <w:rFonts w:asciiTheme="minorBidi" w:hAnsiTheme="minorBidi"/>
          <w:color w:val="FF0000"/>
        </w:rPr>
        <w:tab/>
        <w:t>2</w:t>
      </w:r>
      <w:r w:rsidRPr="00695278">
        <w:rPr>
          <w:rFonts w:asciiTheme="minorBidi" w:hAnsiTheme="minorBidi"/>
          <w:color w:val="FF0000"/>
        </w:rPr>
        <w:tab/>
      </w:r>
      <w:r w:rsidRPr="00695278">
        <w:rPr>
          <w:rFonts w:asciiTheme="minorBidi" w:hAnsiTheme="minorBidi"/>
          <w:color w:val="FF0000"/>
        </w:rPr>
        <w:tab/>
        <w:t>Odstrčilová Barbora</w:t>
      </w:r>
      <w:r w:rsidRPr="00695278">
        <w:rPr>
          <w:rFonts w:asciiTheme="minorBidi" w:hAnsiTheme="minorBidi"/>
          <w:color w:val="FF0000"/>
        </w:rPr>
        <w:tab/>
        <w:t>05</w:t>
      </w:r>
      <w:r w:rsidRPr="00695278">
        <w:rPr>
          <w:rFonts w:asciiTheme="minorBidi" w:hAnsiTheme="minorBidi"/>
          <w:color w:val="FF0000"/>
        </w:rPr>
        <w:tab/>
        <w:t>Ostrava</w:t>
      </w:r>
      <w:r w:rsidRPr="00695278">
        <w:rPr>
          <w:rFonts w:asciiTheme="minorBidi" w:hAnsiTheme="minorBidi"/>
          <w:color w:val="FF0000"/>
        </w:rPr>
        <w:tab/>
        <w:t>09.02.2019</w:t>
      </w:r>
      <w:r w:rsidRPr="00695278">
        <w:rPr>
          <w:rFonts w:asciiTheme="minorBidi" w:hAnsiTheme="minorBidi"/>
          <w:color w:val="FF0000"/>
        </w:rPr>
        <w:tab/>
      </w:r>
      <w:r w:rsidRPr="00695278">
        <w:rPr>
          <w:rFonts w:asciiTheme="minorBidi" w:hAnsiTheme="minorBidi"/>
          <w:color w:val="FF0000"/>
        </w:rPr>
        <w:tab/>
        <w:t>SŽ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  <w:b/>
        </w:rPr>
      </w:pPr>
      <w:r>
        <w:rPr>
          <w:rFonts w:asciiTheme="minorBidi" w:hAnsiTheme="minorBidi"/>
          <w:b/>
        </w:rPr>
        <w:t>Pětiboj (</w:t>
      </w:r>
      <w:r w:rsidRPr="006A1F0D">
        <w:rPr>
          <w:rFonts w:asciiTheme="minorBidi" w:hAnsiTheme="minorBidi"/>
          <w:b/>
        </w:rPr>
        <w:t>60</w:t>
      </w:r>
      <w:r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m</w:t>
      </w:r>
      <w:r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př</w:t>
      </w:r>
      <w:r>
        <w:rPr>
          <w:rFonts w:asciiTheme="minorBidi" w:hAnsiTheme="minorBidi"/>
          <w:b/>
        </w:rPr>
        <w:t>.</w:t>
      </w:r>
      <w:r w:rsidRPr="006A1F0D">
        <w:rPr>
          <w:rFonts w:asciiTheme="minorBidi" w:hAnsiTheme="minorBidi"/>
          <w:b/>
        </w:rPr>
        <w:t xml:space="preserve"> – výška – koule 4</w:t>
      </w:r>
      <w:r>
        <w:rPr>
          <w:rFonts w:asciiTheme="minorBidi" w:hAnsiTheme="minorBidi"/>
          <w:b/>
        </w:rPr>
        <w:t xml:space="preserve"> k</w:t>
      </w:r>
      <w:r w:rsidRPr="006A1F0D">
        <w:rPr>
          <w:rFonts w:asciiTheme="minorBidi" w:hAnsiTheme="minorBidi"/>
          <w:b/>
        </w:rPr>
        <w:t>g – dálka – 800</w:t>
      </w:r>
      <w:r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m</w:t>
      </w:r>
      <w:r>
        <w:rPr>
          <w:rFonts w:asciiTheme="minorBidi" w:hAnsiTheme="minorBidi"/>
          <w:b/>
        </w:rPr>
        <w:t>)</w:t>
      </w:r>
    </w:p>
    <w:p w:rsidR="006B4E0C" w:rsidRPr="00BE2441" w:rsidRDefault="006B4E0C" w:rsidP="006B4E0C">
      <w:pPr>
        <w:spacing w:after="0" w:line="240" w:lineRule="auto"/>
        <w:rPr>
          <w:rFonts w:asciiTheme="minorBidi" w:hAnsiTheme="minorBidi"/>
          <w:color w:val="FF0000"/>
        </w:rPr>
      </w:pPr>
      <w:r w:rsidRPr="00BE2441">
        <w:rPr>
          <w:rFonts w:asciiTheme="minorBidi" w:hAnsiTheme="minorBidi"/>
          <w:color w:val="FF0000"/>
        </w:rPr>
        <w:t>2823</w:t>
      </w:r>
      <w:r w:rsidRPr="00BE2441">
        <w:rPr>
          <w:rFonts w:asciiTheme="minorBidi" w:hAnsiTheme="minorBidi"/>
          <w:color w:val="FF0000"/>
        </w:rPr>
        <w:tab/>
      </w:r>
      <w:r w:rsidRPr="00BE2441">
        <w:rPr>
          <w:rFonts w:asciiTheme="minorBidi" w:hAnsiTheme="minorBidi"/>
          <w:color w:val="FF0000"/>
        </w:rPr>
        <w:tab/>
        <w:t>8</w:t>
      </w:r>
      <w:r w:rsidRPr="00BE2441">
        <w:rPr>
          <w:rFonts w:asciiTheme="minorBidi" w:hAnsiTheme="minorBidi"/>
          <w:color w:val="FF0000"/>
        </w:rPr>
        <w:tab/>
      </w:r>
      <w:r w:rsidRPr="00BE2441">
        <w:rPr>
          <w:rFonts w:asciiTheme="minorBidi" w:hAnsiTheme="minorBidi"/>
          <w:color w:val="FF0000"/>
        </w:rPr>
        <w:tab/>
        <w:t>Zdražilová Adéla</w:t>
      </w:r>
      <w:r w:rsidRPr="00BE2441">
        <w:rPr>
          <w:rFonts w:asciiTheme="minorBidi" w:hAnsiTheme="minorBidi"/>
          <w:color w:val="FF0000"/>
        </w:rPr>
        <w:tab/>
        <w:t>00</w:t>
      </w:r>
      <w:r w:rsidRPr="00BE2441">
        <w:rPr>
          <w:rFonts w:asciiTheme="minorBidi" w:hAnsiTheme="minorBidi"/>
          <w:color w:val="FF0000"/>
        </w:rPr>
        <w:tab/>
        <w:t>Ostrava</w:t>
      </w:r>
      <w:r w:rsidRPr="00BE2441">
        <w:rPr>
          <w:rFonts w:asciiTheme="minorBidi" w:hAnsiTheme="minorBidi"/>
          <w:color w:val="FF0000"/>
        </w:rPr>
        <w:tab/>
        <w:t>19.01.2019</w:t>
      </w:r>
      <w:r w:rsidRPr="00BE2441">
        <w:rPr>
          <w:rFonts w:asciiTheme="minorBidi" w:hAnsiTheme="minorBidi"/>
          <w:color w:val="FF0000"/>
        </w:rPr>
        <w:tab/>
      </w:r>
      <w:r w:rsidRPr="00BE2441">
        <w:rPr>
          <w:rFonts w:asciiTheme="minorBidi" w:hAnsiTheme="minorBidi"/>
          <w:color w:val="FF0000"/>
        </w:rPr>
        <w:tab/>
        <w:t>J</w:t>
      </w:r>
    </w:p>
    <w:p w:rsidR="006B4E0C" w:rsidRPr="00BE2441" w:rsidRDefault="006B4E0C" w:rsidP="006B4E0C">
      <w:pPr>
        <w:spacing w:after="0" w:line="240" w:lineRule="auto"/>
        <w:rPr>
          <w:rFonts w:asciiTheme="minorBidi" w:hAnsiTheme="minorBidi"/>
          <w:color w:val="FF0000"/>
        </w:rPr>
      </w:pPr>
      <w:r w:rsidRPr="00BE2441">
        <w:rPr>
          <w:rFonts w:asciiTheme="minorBidi" w:hAnsiTheme="minorBidi"/>
          <w:color w:val="FF0000"/>
        </w:rPr>
        <w:tab/>
      </w:r>
      <w:r w:rsidRPr="00BE2441">
        <w:rPr>
          <w:rFonts w:asciiTheme="minorBidi" w:hAnsiTheme="minorBidi"/>
          <w:color w:val="FF0000"/>
        </w:rPr>
        <w:tab/>
      </w:r>
      <w:r w:rsidRPr="00BE2441">
        <w:rPr>
          <w:rFonts w:asciiTheme="minorBidi" w:hAnsiTheme="minorBidi"/>
          <w:color w:val="FF0000"/>
        </w:rPr>
        <w:tab/>
        <w:t xml:space="preserve"> (10,28 s – 149 cm – 6,21 m – 485 cm – 2:25,47 min.)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2619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Úlehlová Kl</w:t>
      </w:r>
      <w:r>
        <w:rPr>
          <w:rFonts w:asciiTheme="minorBidi" w:hAnsiTheme="minorBidi"/>
        </w:rPr>
        <w:t>ára</w:t>
      </w:r>
      <w:r w:rsidRPr="006A1F0D">
        <w:rPr>
          <w:rFonts w:asciiTheme="minorBidi" w:hAnsiTheme="minorBidi"/>
        </w:rPr>
        <w:tab/>
        <w:t>82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19.01.2019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Ž</w:t>
      </w:r>
    </w:p>
    <w:p w:rsidR="006B4E0C" w:rsidRPr="006A1F0D" w:rsidRDefault="006B4E0C" w:rsidP="006B4E0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 xml:space="preserve"> (10,27</w:t>
      </w:r>
      <w:r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s – 134</w:t>
      </w:r>
      <w:r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cm – 7,88</w:t>
      </w:r>
      <w:r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m – 469</w:t>
      </w:r>
      <w:r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cm – 2:34,36</w:t>
      </w:r>
      <w:r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min</w:t>
      </w:r>
      <w:r>
        <w:rPr>
          <w:rFonts w:asciiTheme="minorBidi" w:hAnsiTheme="minorBidi"/>
        </w:rPr>
        <w:t>.</w:t>
      </w:r>
      <w:r w:rsidRPr="006A1F0D">
        <w:rPr>
          <w:rFonts w:asciiTheme="minorBidi" w:hAnsiTheme="minorBidi"/>
        </w:rPr>
        <w:t>)</w:t>
      </w:r>
    </w:p>
    <w:p w:rsidR="006A1F0D" w:rsidRPr="006A1F0D" w:rsidRDefault="006A1F0D" w:rsidP="006A1F0D">
      <w:pPr>
        <w:spacing w:after="0" w:line="240" w:lineRule="auto"/>
        <w:jc w:val="center"/>
        <w:rPr>
          <w:rFonts w:asciiTheme="minorBidi" w:hAnsiTheme="minorBidi"/>
          <w:b/>
        </w:rPr>
      </w:pPr>
    </w:p>
    <w:p w:rsidR="002D633D" w:rsidRDefault="002D633D" w:rsidP="006A1F0D">
      <w:pPr>
        <w:spacing w:after="0" w:line="240" w:lineRule="auto"/>
        <w:jc w:val="center"/>
        <w:rPr>
          <w:rFonts w:asciiTheme="minorBidi" w:hAnsiTheme="minorBidi"/>
          <w:b/>
        </w:rPr>
      </w:pPr>
    </w:p>
    <w:p w:rsidR="002D633D" w:rsidRDefault="002D633D" w:rsidP="006A1F0D">
      <w:pPr>
        <w:spacing w:after="0" w:line="240" w:lineRule="auto"/>
        <w:jc w:val="center"/>
        <w:rPr>
          <w:rFonts w:asciiTheme="minorBidi" w:hAnsiTheme="minorBidi"/>
          <w:b/>
        </w:rPr>
      </w:pPr>
    </w:p>
    <w:p w:rsidR="00535E9A" w:rsidRPr="002D633D" w:rsidRDefault="0086729B" w:rsidP="002D633D">
      <w:pPr>
        <w:spacing w:after="0" w:line="240" w:lineRule="auto"/>
        <w:rPr>
          <w:rFonts w:asciiTheme="minorBidi" w:hAnsiTheme="minorBidi"/>
          <w:b/>
          <w:sz w:val="28"/>
          <w:szCs w:val="28"/>
        </w:rPr>
      </w:pPr>
      <w:r w:rsidRPr="002D633D">
        <w:rPr>
          <w:rFonts w:asciiTheme="minorBidi" w:hAnsiTheme="minorBidi"/>
          <w:b/>
          <w:sz w:val="28"/>
          <w:szCs w:val="28"/>
        </w:rPr>
        <w:t>MUŽSKÉ SLOŽKY</w:t>
      </w:r>
    </w:p>
    <w:p w:rsidR="002D633D" w:rsidRDefault="002D633D" w:rsidP="006A1F0D">
      <w:pPr>
        <w:spacing w:after="0" w:line="240" w:lineRule="auto"/>
        <w:rPr>
          <w:rFonts w:asciiTheme="minorBidi" w:hAnsiTheme="minorBidi"/>
          <w:b/>
        </w:rPr>
      </w:pPr>
    </w:p>
    <w:p w:rsidR="00535E9A" w:rsidRPr="006A1F0D" w:rsidRDefault="000B5EF5" w:rsidP="006A1F0D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60</w:t>
      </w:r>
      <w:r w:rsidR="006A1F0D"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m</w:t>
      </w:r>
    </w:p>
    <w:p w:rsidR="000B5EF5" w:rsidRPr="006A1F0D" w:rsidRDefault="000B5EF5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7,30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1/4</w:t>
      </w:r>
      <w:r w:rsidRPr="006A1F0D">
        <w:rPr>
          <w:rFonts w:asciiTheme="minorBidi" w:hAnsiTheme="minorBidi"/>
        </w:rPr>
        <w:tab/>
      </w:r>
      <w:r w:rsidR="00AA75C8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Koutný Ladislav</w:t>
      </w:r>
      <w:r w:rsidRPr="006A1F0D">
        <w:rPr>
          <w:rFonts w:asciiTheme="minorBidi" w:hAnsiTheme="minorBidi"/>
        </w:rPr>
        <w:tab/>
        <w:t>99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12.01.2019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0B5EF5" w:rsidRPr="006A1F0D" w:rsidRDefault="000B5EF5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7,62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1/FA</w:t>
      </w:r>
      <w:r w:rsidRPr="006A1F0D">
        <w:rPr>
          <w:rFonts w:asciiTheme="minorBidi" w:hAnsiTheme="minorBidi"/>
        </w:rPr>
        <w:tab/>
      </w:r>
      <w:r w:rsidR="00AA75C8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Brychta Karel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04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25.01.2019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A24614" w:rsidRDefault="00A24614" w:rsidP="00A24614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8,28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7/1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r w:rsidRPr="00A24614">
        <w:rPr>
          <w:rFonts w:asciiTheme="minorBidi" w:hAnsiTheme="minorBidi"/>
        </w:rPr>
        <w:t>Martin Prusek</w:t>
      </w:r>
      <w:r w:rsidRPr="00A24614"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r w:rsidRPr="00A24614">
        <w:rPr>
          <w:rFonts w:asciiTheme="minorBidi" w:hAnsiTheme="minorBidi"/>
        </w:rPr>
        <w:t>83</w:t>
      </w:r>
      <w:r w:rsidRPr="00A24614">
        <w:rPr>
          <w:rFonts w:asciiTheme="minorBidi" w:hAnsiTheme="minorBidi"/>
        </w:rPr>
        <w:tab/>
        <w:t>Ostrava</w:t>
      </w:r>
      <w:r w:rsidRPr="00A24614">
        <w:rPr>
          <w:rFonts w:asciiTheme="minorBidi" w:hAnsiTheme="minorBidi"/>
        </w:rPr>
        <w:tab/>
        <w:t>19.02.</w:t>
      </w:r>
      <w:r>
        <w:rPr>
          <w:rFonts w:asciiTheme="minorBidi" w:hAnsiTheme="minorBidi"/>
        </w:rPr>
        <w:t>2019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r w:rsidRPr="00A24614">
        <w:rPr>
          <w:rFonts w:asciiTheme="minorBidi" w:hAnsiTheme="minorBidi"/>
        </w:rPr>
        <w:t>M</w:t>
      </w:r>
    </w:p>
    <w:p w:rsidR="000B5EF5" w:rsidRPr="006A1F0D" w:rsidRDefault="000B5EF5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8,59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6/3</w:t>
      </w:r>
      <w:r w:rsidRPr="006A1F0D">
        <w:rPr>
          <w:rFonts w:asciiTheme="minorBidi" w:hAnsiTheme="minorBidi"/>
        </w:rPr>
        <w:tab/>
      </w:r>
      <w:r w:rsidR="00AA75C8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Nevyjel Vojtěch</w:t>
      </w:r>
      <w:r w:rsidRPr="006A1F0D">
        <w:rPr>
          <w:rFonts w:asciiTheme="minorBidi" w:hAnsiTheme="minorBidi"/>
        </w:rPr>
        <w:tab/>
        <w:t>04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13.01.2019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0B5EF5" w:rsidRPr="006A1F0D" w:rsidRDefault="000B5EF5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8,76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2/6</w:t>
      </w:r>
      <w:r w:rsidRPr="006A1F0D">
        <w:rPr>
          <w:rFonts w:asciiTheme="minorBidi" w:hAnsiTheme="minorBidi"/>
        </w:rPr>
        <w:tab/>
      </w:r>
      <w:r w:rsidR="00AA75C8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Adámek Matouš</w:t>
      </w:r>
      <w:r w:rsidRPr="006A1F0D">
        <w:rPr>
          <w:rFonts w:asciiTheme="minorBidi" w:hAnsiTheme="minorBidi"/>
        </w:rPr>
        <w:tab/>
        <w:t>05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25.01.2019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0B5EF5" w:rsidRPr="006A1F0D" w:rsidRDefault="000B5EF5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9,25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2/9</w:t>
      </w:r>
      <w:r w:rsidRPr="006A1F0D">
        <w:rPr>
          <w:rFonts w:asciiTheme="minorBidi" w:hAnsiTheme="minorBidi"/>
        </w:rPr>
        <w:tab/>
      </w:r>
      <w:r w:rsidR="00AA75C8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Glet Ondřej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05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25.01.2019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0B5EF5" w:rsidRPr="006A1F0D" w:rsidRDefault="000B5EF5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9,43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6/3</w:t>
      </w:r>
      <w:r w:rsidRPr="006A1F0D">
        <w:rPr>
          <w:rFonts w:asciiTheme="minorBidi" w:hAnsiTheme="minorBidi"/>
        </w:rPr>
        <w:tab/>
      </w:r>
      <w:r w:rsidR="00AA75C8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Trousi</w:t>
      </w:r>
      <w:r w:rsidR="006A1F0D">
        <w:rPr>
          <w:rFonts w:asciiTheme="minorBidi" w:hAnsiTheme="minorBidi"/>
        </w:rPr>
        <w:t xml:space="preserve">l Ondřej </w:t>
      </w:r>
      <w:r w:rsidR="006A1F0D">
        <w:rPr>
          <w:rFonts w:asciiTheme="minorBidi" w:hAnsiTheme="minorBidi"/>
        </w:rPr>
        <w:tab/>
        <w:t>07</w:t>
      </w:r>
      <w:r w:rsidR="006A1F0D">
        <w:rPr>
          <w:rFonts w:asciiTheme="minorBidi" w:hAnsiTheme="minorBidi"/>
        </w:rPr>
        <w:tab/>
        <w:t>Ostrava</w:t>
      </w:r>
      <w:r w:rsidR="006A1F0D">
        <w:rPr>
          <w:rFonts w:asciiTheme="minorBidi" w:hAnsiTheme="minorBidi"/>
        </w:rPr>
        <w:tab/>
        <w:t>13.01.2019</w:t>
      </w:r>
      <w:r w:rsidR="006A1F0D">
        <w:rPr>
          <w:rFonts w:asciiTheme="minorBidi" w:hAnsiTheme="minorBidi"/>
        </w:rPr>
        <w:tab/>
      </w:r>
      <w:r w:rsid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MŽ</w:t>
      </w:r>
    </w:p>
    <w:p w:rsidR="000B5EF5" w:rsidRPr="006A1F0D" w:rsidRDefault="000B5EF5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9,58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4/4</w:t>
      </w:r>
      <w:r w:rsidRPr="006A1F0D">
        <w:rPr>
          <w:rFonts w:asciiTheme="minorBidi" w:hAnsiTheme="minorBidi"/>
        </w:rPr>
        <w:tab/>
      </w:r>
      <w:r w:rsidR="00AA75C8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Navrátil Kryštof</w:t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13.01.2019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A24614" w:rsidRPr="006A1F0D" w:rsidRDefault="00A24614" w:rsidP="00A24614">
      <w:pPr>
        <w:spacing w:after="0" w:line="240" w:lineRule="auto"/>
        <w:rPr>
          <w:rFonts w:asciiTheme="minorBidi" w:hAnsiTheme="minorBidi"/>
        </w:rPr>
      </w:pPr>
      <w:r w:rsidRPr="00A24614">
        <w:rPr>
          <w:rFonts w:asciiTheme="minorBidi" w:hAnsiTheme="minorBidi"/>
        </w:rPr>
        <w:tab/>
      </w:r>
      <w:r w:rsidRPr="00A24614">
        <w:rPr>
          <w:rFonts w:asciiTheme="minorBidi" w:hAnsiTheme="minorBidi"/>
        </w:rPr>
        <w:tab/>
      </w:r>
    </w:p>
    <w:p w:rsidR="00A444DF" w:rsidRPr="006A1F0D" w:rsidRDefault="00A444DF" w:rsidP="006A1F0D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150</w:t>
      </w:r>
      <w:r w:rsidR="006A1F0D"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m</w:t>
      </w:r>
    </w:p>
    <w:p w:rsidR="00A444DF" w:rsidRPr="006A1F0D" w:rsidRDefault="00B54F71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18,05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3/4</w:t>
      </w:r>
      <w:r w:rsidRPr="006A1F0D">
        <w:rPr>
          <w:rFonts w:asciiTheme="minorBidi" w:hAnsiTheme="minorBidi"/>
        </w:rPr>
        <w:tab/>
      </w:r>
      <w:r w:rsidR="00AA75C8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Brychta Karel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04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03.03.2019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B54F71" w:rsidRPr="006A1F0D" w:rsidRDefault="00B54F71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22,38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4/4</w:t>
      </w:r>
      <w:r w:rsidRPr="006A1F0D">
        <w:rPr>
          <w:rFonts w:asciiTheme="minorBidi" w:hAnsiTheme="minorBidi"/>
        </w:rPr>
        <w:tab/>
      </w:r>
      <w:r w:rsidR="00AA75C8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Navrátil Kryštof</w:t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13.12.2019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B54F71" w:rsidRPr="006A1F0D" w:rsidRDefault="00B54F71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22,64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5/1</w:t>
      </w:r>
      <w:r w:rsidRPr="006A1F0D">
        <w:rPr>
          <w:rFonts w:asciiTheme="minorBidi" w:hAnsiTheme="minorBidi"/>
        </w:rPr>
        <w:tab/>
      </w:r>
      <w:r w:rsidR="00AA75C8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Karola David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06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13.12.2019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B54F71" w:rsidRPr="006A1F0D" w:rsidRDefault="00B54F71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22,93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6/4</w:t>
      </w:r>
      <w:r w:rsidRPr="006A1F0D">
        <w:rPr>
          <w:rFonts w:asciiTheme="minorBidi" w:hAnsiTheme="minorBidi"/>
        </w:rPr>
        <w:tab/>
      </w:r>
      <w:r w:rsidR="00AA75C8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Trousil Ondřej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13.12.2019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29140F" w:rsidRPr="006A1F0D" w:rsidRDefault="0029140F" w:rsidP="006A1F0D">
      <w:pPr>
        <w:spacing w:after="0" w:line="240" w:lineRule="auto"/>
        <w:rPr>
          <w:rFonts w:asciiTheme="minorBidi" w:hAnsiTheme="minorBidi"/>
        </w:rPr>
      </w:pPr>
    </w:p>
    <w:p w:rsidR="0029140F" w:rsidRPr="006A1F0D" w:rsidRDefault="0029140F" w:rsidP="006A1F0D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200</w:t>
      </w:r>
      <w:r w:rsidR="006A1F0D"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m</w:t>
      </w:r>
    </w:p>
    <w:p w:rsidR="0029140F" w:rsidRPr="006A1F0D" w:rsidRDefault="0029140F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23,89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5/3</w:t>
      </w:r>
      <w:r w:rsidRPr="006A1F0D">
        <w:rPr>
          <w:rFonts w:asciiTheme="minorBidi" w:hAnsiTheme="minorBidi"/>
        </w:rPr>
        <w:tab/>
      </w:r>
      <w:r w:rsidR="00AA75C8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Koutný Ladislav</w:t>
      </w:r>
      <w:r w:rsidRPr="006A1F0D">
        <w:rPr>
          <w:rFonts w:asciiTheme="minorBidi" w:hAnsiTheme="minorBidi"/>
        </w:rPr>
        <w:tab/>
        <w:t>99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02.02.2019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29140F" w:rsidRPr="006A1F0D" w:rsidRDefault="0029140F" w:rsidP="006A1F0D">
      <w:pPr>
        <w:spacing w:after="0" w:line="240" w:lineRule="auto"/>
        <w:rPr>
          <w:rFonts w:asciiTheme="minorBidi" w:hAnsiTheme="minorBidi"/>
        </w:rPr>
      </w:pPr>
    </w:p>
    <w:p w:rsidR="0029140F" w:rsidRPr="006A1F0D" w:rsidRDefault="0029140F" w:rsidP="006A1F0D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300</w:t>
      </w:r>
      <w:r w:rsidR="006A1F0D"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m</w:t>
      </w:r>
    </w:p>
    <w:p w:rsidR="0029140F" w:rsidRPr="006A1F0D" w:rsidRDefault="0029140F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40,49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5/1</w:t>
      </w:r>
      <w:r w:rsidRPr="006A1F0D">
        <w:rPr>
          <w:rFonts w:asciiTheme="minorBidi" w:hAnsiTheme="minorBidi"/>
        </w:rPr>
        <w:tab/>
      </w:r>
      <w:r w:rsidR="00AA75C8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Brychta Karel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04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13.01.2019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29140F" w:rsidRPr="006A1F0D" w:rsidRDefault="0029140F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47,03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3/5</w:t>
      </w:r>
      <w:r w:rsidRPr="006A1F0D">
        <w:rPr>
          <w:rFonts w:asciiTheme="minorBidi" w:hAnsiTheme="minorBidi"/>
        </w:rPr>
        <w:tab/>
      </w:r>
      <w:r w:rsidR="00AA75C8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Nevyjel Vojtěch</w:t>
      </w:r>
      <w:r w:rsidRPr="006A1F0D">
        <w:rPr>
          <w:rFonts w:asciiTheme="minorBidi" w:hAnsiTheme="minorBidi"/>
        </w:rPr>
        <w:tab/>
        <w:t>04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13.01.2019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29140F" w:rsidRPr="006A1F0D" w:rsidRDefault="0029140F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50,24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5/1</w:t>
      </w:r>
      <w:r w:rsidRPr="006A1F0D">
        <w:rPr>
          <w:rFonts w:asciiTheme="minorBidi" w:hAnsiTheme="minorBidi"/>
        </w:rPr>
        <w:tab/>
      </w:r>
      <w:r w:rsidR="00AA75C8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Navrátil Kryštof</w:t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13.12.2019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A24614" w:rsidRPr="00A24614" w:rsidRDefault="0029140F" w:rsidP="00A24614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51,09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4/2</w:t>
      </w:r>
      <w:r w:rsidRPr="006A1F0D">
        <w:rPr>
          <w:rFonts w:asciiTheme="minorBidi" w:hAnsiTheme="minorBidi"/>
        </w:rPr>
        <w:tab/>
      </w:r>
      <w:r w:rsidR="00AA75C8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Trousil Ondřej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13.12.2019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29140F" w:rsidRPr="006A1F0D" w:rsidRDefault="00E80576" w:rsidP="006A1F0D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lastRenderedPageBreak/>
        <w:t>800</w:t>
      </w:r>
      <w:r w:rsidR="006A1F0D"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m</w:t>
      </w:r>
    </w:p>
    <w:p w:rsidR="00E80576" w:rsidRPr="006A1F0D" w:rsidRDefault="00E80576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2:37,02</w:t>
      </w:r>
      <w:r w:rsidRPr="006A1F0D">
        <w:rPr>
          <w:rFonts w:asciiTheme="minorBidi" w:hAnsiTheme="minorBidi"/>
        </w:rPr>
        <w:tab/>
        <w:t>4/1</w:t>
      </w:r>
      <w:r w:rsidRPr="006A1F0D">
        <w:rPr>
          <w:rFonts w:asciiTheme="minorBidi" w:hAnsiTheme="minorBidi"/>
        </w:rPr>
        <w:tab/>
      </w:r>
      <w:r w:rsidR="00AA75C8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Karola David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06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13.12.2019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E80576" w:rsidRPr="006A1F0D" w:rsidRDefault="00E80576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2:41,87</w:t>
      </w:r>
      <w:r w:rsidRPr="006A1F0D">
        <w:rPr>
          <w:rFonts w:asciiTheme="minorBidi" w:hAnsiTheme="minorBidi"/>
        </w:rPr>
        <w:tab/>
        <w:t>9/1</w:t>
      </w:r>
      <w:r w:rsidRPr="006A1F0D">
        <w:rPr>
          <w:rFonts w:asciiTheme="minorBidi" w:hAnsiTheme="minorBidi"/>
        </w:rPr>
        <w:tab/>
      </w:r>
      <w:r w:rsidR="00AA75C8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Glet Ondřej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05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25.01.2019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E80576" w:rsidRPr="006A1F0D" w:rsidRDefault="001C1364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2:58,66</w:t>
      </w:r>
      <w:r w:rsidRPr="006A1F0D">
        <w:rPr>
          <w:rFonts w:asciiTheme="minorBidi" w:hAnsiTheme="minorBidi"/>
        </w:rPr>
        <w:tab/>
        <w:t>14</w:t>
      </w:r>
      <w:r w:rsidR="001B6F1A" w:rsidRPr="006A1F0D">
        <w:rPr>
          <w:rFonts w:asciiTheme="minorBidi" w:hAnsiTheme="minorBidi"/>
        </w:rPr>
        <w:tab/>
      </w:r>
      <w:r w:rsidR="00AA75C8" w:rsidRPr="006A1F0D">
        <w:rPr>
          <w:rFonts w:asciiTheme="minorBidi" w:hAnsiTheme="minorBidi"/>
        </w:rPr>
        <w:tab/>
      </w:r>
      <w:r w:rsidR="001B6F1A" w:rsidRPr="006A1F0D">
        <w:rPr>
          <w:rFonts w:asciiTheme="minorBidi" w:hAnsiTheme="minorBidi"/>
        </w:rPr>
        <w:t>Nevyjel Vojtěch</w:t>
      </w:r>
      <w:r w:rsidR="001B6F1A" w:rsidRPr="006A1F0D">
        <w:rPr>
          <w:rFonts w:asciiTheme="minorBidi" w:hAnsiTheme="minorBidi"/>
        </w:rPr>
        <w:tab/>
        <w:t>04</w:t>
      </w:r>
      <w:r w:rsidR="001B6F1A" w:rsidRPr="006A1F0D">
        <w:rPr>
          <w:rFonts w:asciiTheme="minorBidi" w:hAnsiTheme="minorBidi"/>
        </w:rPr>
        <w:tab/>
        <w:t>Olomouc</w:t>
      </w:r>
      <w:r w:rsidR="001B6F1A" w:rsidRPr="006A1F0D">
        <w:rPr>
          <w:rFonts w:asciiTheme="minorBidi" w:hAnsiTheme="minorBidi"/>
        </w:rPr>
        <w:tab/>
        <w:t>25.01.2019</w:t>
      </w:r>
      <w:r w:rsidR="001B6F1A" w:rsidRPr="006A1F0D">
        <w:rPr>
          <w:rFonts w:asciiTheme="minorBidi" w:hAnsiTheme="minorBidi"/>
        </w:rPr>
        <w:tab/>
      </w:r>
      <w:r w:rsidR="001B6F1A" w:rsidRPr="006A1F0D">
        <w:rPr>
          <w:rFonts w:asciiTheme="minorBidi" w:hAnsiTheme="minorBidi"/>
        </w:rPr>
        <w:tab/>
        <w:t>SŽ</w:t>
      </w:r>
    </w:p>
    <w:p w:rsidR="001B6F1A" w:rsidRPr="006A1F0D" w:rsidRDefault="001B6F1A" w:rsidP="006A1F0D">
      <w:pPr>
        <w:spacing w:after="0" w:line="240" w:lineRule="auto"/>
        <w:rPr>
          <w:rFonts w:asciiTheme="minorBidi" w:hAnsiTheme="minorBidi"/>
        </w:rPr>
      </w:pPr>
    </w:p>
    <w:p w:rsidR="001B6F1A" w:rsidRPr="006A1F0D" w:rsidRDefault="001C1364" w:rsidP="006A1F0D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1500</w:t>
      </w:r>
      <w:r w:rsidR="006A1F0D"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m</w:t>
      </w:r>
    </w:p>
    <w:p w:rsidR="001C1364" w:rsidRPr="006A1F0D" w:rsidRDefault="001C1364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4:59,60</w:t>
      </w:r>
      <w:r w:rsidRPr="006A1F0D">
        <w:rPr>
          <w:rFonts w:asciiTheme="minorBidi" w:hAnsiTheme="minorBidi"/>
        </w:rPr>
        <w:tab/>
        <w:t>12</w:t>
      </w:r>
      <w:r w:rsidRPr="006A1F0D">
        <w:rPr>
          <w:rFonts w:asciiTheme="minorBidi" w:hAnsiTheme="minorBidi"/>
        </w:rPr>
        <w:tab/>
      </w:r>
      <w:r w:rsidR="00AA75C8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Glet Ondřej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05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14.12.2019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1C1364" w:rsidRDefault="00A24614" w:rsidP="006A1F0D">
      <w:pPr>
        <w:spacing w:after="0" w:line="240" w:lineRule="auto"/>
        <w:rPr>
          <w:rFonts w:asciiTheme="minorBidi" w:hAnsiTheme="minorBidi"/>
        </w:rPr>
      </w:pPr>
      <w:r w:rsidRPr="00A24614">
        <w:rPr>
          <w:rFonts w:asciiTheme="minorBidi" w:hAnsiTheme="minorBidi"/>
        </w:rPr>
        <w:t xml:space="preserve">5:27,80 </w:t>
      </w:r>
      <w:r w:rsidRPr="00A24614">
        <w:rPr>
          <w:rFonts w:asciiTheme="minorBidi" w:hAnsiTheme="minorBidi"/>
        </w:rPr>
        <w:tab/>
      </w:r>
      <w:r>
        <w:rPr>
          <w:rFonts w:asciiTheme="minorBidi" w:hAnsiTheme="minorBidi"/>
        </w:rPr>
        <w:t>15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r w:rsidRPr="00A24614">
        <w:rPr>
          <w:rFonts w:asciiTheme="minorBidi" w:hAnsiTheme="minorBidi"/>
        </w:rPr>
        <w:t>Martin Prusek</w:t>
      </w:r>
      <w:r w:rsidRPr="00A24614"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r w:rsidRPr="00A24614">
        <w:rPr>
          <w:rFonts w:asciiTheme="minorBidi" w:hAnsiTheme="minorBidi"/>
        </w:rPr>
        <w:t>83</w:t>
      </w:r>
      <w:r w:rsidRPr="00A24614">
        <w:rPr>
          <w:rFonts w:asciiTheme="minorBidi" w:hAnsiTheme="minorBidi"/>
        </w:rPr>
        <w:tab/>
        <w:t>Ostrava</w:t>
      </w:r>
      <w:r w:rsidRPr="00A24614">
        <w:rPr>
          <w:rFonts w:asciiTheme="minorBidi" w:hAnsiTheme="minorBidi"/>
        </w:rPr>
        <w:tab/>
        <w:t>22.01.</w:t>
      </w:r>
      <w:r>
        <w:rPr>
          <w:rFonts w:asciiTheme="minorBidi" w:hAnsiTheme="minorBidi"/>
        </w:rPr>
        <w:t>2019</w:t>
      </w:r>
      <w:r w:rsidRPr="00A24614"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r w:rsidRPr="00A24614">
        <w:rPr>
          <w:rFonts w:asciiTheme="minorBidi" w:hAnsiTheme="minorBidi"/>
        </w:rPr>
        <w:t>M</w:t>
      </w:r>
    </w:p>
    <w:p w:rsidR="00A24614" w:rsidRPr="006A1F0D" w:rsidRDefault="00A24614" w:rsidP="006A1F0D">
      <w:pPr>
        <w:spacing w:after="0" w:line="240" w:lineRule="auto"/>
        <w:rPr>
          <w:rFonts w:asciiTheme="minorBidi" w:hAnsiTheme="minorBidi"/>
        </w:rPr>
      </w:pPr>
    </w:p>
    <w:p w:rsidR="001C1364" w:rsidRPr="006A1F0D" w:rsidRDefault="001C1364" w:rsidP="006A1F0D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3000</w:t>
      </w:r>
      <w:r w:rsidR="006A1F0D"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m</w:t>
      </w:r>
    </w:p>
    <w:p w:rsidR="001C1364" w:rsidRPr="00BE2441" w:rsidRDefault="004E1700" w:rsidP="006A1F0D">
      <w:pPr>
        <w:spacing w:after="0" w:line="240" w:lineRule="auto"/>
        <w:rPr>
          <w:rFonts w:asciiTheme="minorBidi" w:hAnsiTheme="minorBidi"/>
          <w:color w:val="FF0000"/>
        </w:rPr>
      </w:pPr>
      <w:r w:rsidRPr="00BE2441">
        <w:rPr>
          <w:rFonts w:asciiTheme="minorBidi" w:hAnsiTheme="minorBidi"/>
          <w:color w:val="FF0000"/>
        </w:rPr>
        <w:t>8:44,74</w:t>
      </w:r>
      <w:r w:rsidRPr="00BE2441">
        <w:rPr>
          <w:rFonts w:asciiTheme="minorBidi" w:hAnsiTheme="minorBidi"/>
          <w:color w:val="FF0000"/>
        </w:rPr>
        <w:tab/>
        <w:t>MS</w:t>
      </w:r>
      <w:r w:rsidRPr="00BE2441">
        <w:rPr>
          <w:rFonts w:asciiTheme="minorBidi" w:hAnsiTheme="minorBidi"/>
          <w:color w:val="FF0000"/>
        </w:rPr>
        <w:tab/>
      </w:r>
      <w:r w:rsidR="00AA75C8" w:rsidRPr="00BE2441">
        <w:rPr>
          <w:rFonts w:asciiTheme="minorBidi" w:hAnsiTheme="minorBidi"/>
          <w:color w:val="FF0000"/>
        </w:rPr>
        <w:tab/>
      </w:r>
      <w:r w:rsidRPr="00BE2441">
        <w:rPr>
          <w:rFonts w:asciiTheme="minorBidi" w:hAnsiTheme="minorBidi"/>
          <w:color w:val="FF0000"/>
        </w:rPr>
        <w:t>Podjukl Vojtěch</w:t>
      </w:r>
      <w:r w:rsidRPr="00BE2441">
        <w:rPr>
          <w:rFonts w:asciiTheme="minorBidi" w:hAnsiTheme="minorBidi"/>
          <w:color w:val="FF0000"/>
        </w:rPr>
        <w:tab/>
        <w:t>98</w:t>
      </w:r>
      <w:r w:rsidRPr="00BE2441">
        <w:rPr>
          <w:rFonts w:asciiTheme="minorBidi" w:hAnsiTheme="minorBidi"/>
          <w:color w:val="FF0000"/>
        </w:rPr>
        <w:tab/>
        <w:t>Praha</w:t>
      </w:r>
      <w:r w:rsidRPr="00BE2441">
        <w:rPr>
          <w:rFonts w:asciiTheme="minorBidi" w:hAnsiTheme="minorBidi"/>
          <w:color w:val="FF0000"/>
        </w:rPr>
        <w:tab/>
      </w:r>
      <w:r w:rsidRPr="00BE2441">
        <w:rPr>
          <w:rFonts w:asciiTheme="minorBidi" w:hAnsiTheme="minorBidi"/>
          <w:color w:val="FF0000"/>
        </w:rPr>
        <w:tab/>
        <w:t>03.02.2019</w:t>
      </w:r>
      <w:r w:rsidRPr="00BE2441">
        <w:rPr>
          <w:rFonts w:asciiTheme="minorBidi" w:hAnsiTheme="minorBidi"/>
          <w:color w:val="FF0000"/>
        </w:rPr>
        <w:tab/>
      </w:r>
      <w:r w:rsidRPr="00BE2441">
        <w:rPr>
          <w:rFonts w:asciiTheme="minorBidi" w:hAnsiTheme="minorBidi"/>
          <w:color w:val="FF0000"/>
        </w:rPr>
        <w:tab/>
        <w:t>M</w:t>
      </w:r>
    </w:p>
    <w:p w:rsidR="004E1700" w:rsidRDefault="00A24614" w:rsidP="006A1F0D">
      <w:pPr>
        <w:spacing w:after="0" w:line="240" w:lineRule="auto"/>
        <w:rPr>
          <w:rFonts w:asciiTheme="minorBidi" w:hAnsiTheme="minorBidi"/>
        </w:rPr>
      </w:pPr>
      <w:r w:rsidRPr="00A24614">
        <w:rPr>
          <w:rFonts w:asciiTheme="minorBidi" w:hAnsiTheme="minorBidi"/>
        </w:rPr>
        <w:t>11:34.30</w:t>
      </w:r>
      <w:r w:rsidRPr="00A24614">
        <w:rPr>
          <w:rFonts w:asciiTheme="minorBidi" w:hAnsiTheme="minorBidi"/>
        </w:rPr>
        <w:tab/>
      </w:r>
      <w:r>
        <w:rPr>
          <w:rFonts w:asciiTheme="minorBidi" w:hAnsiTheme="minorBidi"/>
        </w:rPr>
        <w:t>14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r w:rsidRPr="00A24614">
        <w:rPr>
          <w:rFonts w:asciiTheme="minorBidi" w:hAnsiTheme="minorBidi"/>
        </w:rPr>
        <w:t>Martin Prusek</w:t>
      </w:r>
      <w:r w:rsidRPr="00A24614"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r w:rsidRPr="00A24614">
        <w:rPr>
          <w:rFonts w:asciiTheme="minorBidi" w:hAnsiTheme="minorBidi"/>
        </w:rPr>
        <w:t>83</w:t>
      </w:r>
      <w:r w:rsidRPr="00A24614">
        <w:rPr>
          <w:rFonts w:asciiTheme="minorBidi" w:hAnsiTheme="minorBidi"/>
        </w:rPr>
        <w:tab/>
        <w:t>Ostrava</w:t>
      </w:r>
      <w:r w:rsidRPr="00A24614">
        <w:rPr>
          <w:rFonts w:asciiTheme="minorBidi" w:hAnsiTheme="minorBidi"/>
        </w:rPr>
        <w:tab/>
        <w:t>19.02.</w:t>
      </w:r>
      <w:r>
        <w:rPr>
          <w:rFonts w:asciiTheme="minorBidi" w:hAnsiTheme="minorBidi"/>
        </w:rPr>
        <w:t>2019</w:t>
      </w:r>
      <w:r w:rsidRPr="00A24614"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r w:rsidRPr="00A24614">
        <w:rPr>
          <w:rFonts w:asciiTheme="minorBidi" w:hAnsiTheme="minorBidi"/>
        </w:rPr>
        <w:t>M</w:t>
      </w:r>
    </w:p>
    <w:p w:rsidR="00A24614" w:rsidRPr="006A1F0D" w:rsidRDefault="00A24614" w:rsidP="006A1F0D">
      <w:pPr>
        <w:spacing w:after="0" w:line="240" w:lineRule="auto"/>
        <w:rPr>
          <w:rFonts w:asciiTheme="minorBidi" w:hAnsiTheme="minorBidi"/>
        </w:rPr>
      </w:pPr>
    </w:p>
    <w:p w:rsidR="004E1700" w:rsidRPr="006A1F0D" w:rsidRDefault="004E1700" w:rsidP="006A1F0D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60</w:t>
      </w:r>
      <w:r w:rsidR="006A1F0D"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m</w:t>
      </w:r>
      <w:r w:rsidR="006A1F0D"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př</w:t>
      </w:r>
      <w:r w:rsidR="006A1F0D">
        <w:rPr>
          <w:rFonts w:asciiTheme="minorBidi" w:hAnsiTheme="minorBidi"/>
          <w:b/>
        </w:rPr>
        <w:t xml:space="preserve">. </w:t>
      </w:r>
    </w:p>
    <w:p w:rsidR="004E1700" w:rsidRPr="006A1F0D" w:rsidRDefault="004E1700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8,83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2/1</w:t>
      </w:r>
      <w:r w:rsidRPr="006A1F0D">
        <w:rPr>
          <w:rFonts w:asciiTheme="minorBidi" w:hAnsiTheme="minorBidi"/>
        </w:rPr>
        <w:tab/>
      </w:r>
      <w:r w:rsidR="00AA75C8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Koutný Ladislav</w:t>
      </w:r>
      <w:r w:rsidRPr="006A1F0D">
        <w:rPr>
          <w:rFonts w:asciiTheme="minorBidi" w:hAnsiTheme="minorBidi"/>
        </w:rPr>
        <w:tab/>
        <w:t>99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02.02.2019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4E1700" w:rsidRPr="006A1F0D" w:rsidRDefault="004E1700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12,61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7/3</w:t>
      </w:r>
      <w:r w:rsidRPr="006A1F0D">
        <w:rPr>
          <w:rFonts w:asciiTheme="minorBidi" w:hAnsiTheme="minorBidi"/>
        </w:rPr>
        <w:tab/>
      </w:r>
      <w:r w:rsidR="00AA75C8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Navrátil Kryštof</w:t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13.12.2019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4E1700" w:rsidRPr="006A1F0D" w:rsidRDefault="004E1700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12,82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6/4</w:t>
      </w:r>
      <w:r w:rsidRPr="006A1F0D">
        <w:rPr>
          <w:rFonts w:asciiTheme="minorBidi" w:hAnsiTheme="minorBidi"/>
        </w:rPr>
        <w:tab/>
      </w:r>
      <w:r w:rsidR="00AA75C8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Trousil Ondřej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13.12.2019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4E1700" w:rsidRPr="006A1F0D" w:rsidRDefault="004E1700" w:rsidP="006A1F0D">
      <w:pPr>
        <w:spacing w:after="0" w:line="240" w:lineRule="auto"/>
        <w:rPr>
          <w:rFonts w:asciiTheme="minorBidi" w:hAnsiTheme="minorBidi"/>
        </w:rPr>
      </w:pPr>
    </w:p>
    <w:p w:rsidR="004E1700" w:rsidRPr="006A1F0D" w:rsidRDefault="004E1700" w:rsidP="006A1F0D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Skok vysoký</w:t>
      </w:r>
    </w:p>
    <w:p w:rsidR="004E1700" w:rsidRPr="006A1F0D" w:rsidRDefault="004E1700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175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4</w:t>
      </w:r>
      <w:r w:rsidRPr="006A1F0D">
        <w:rPr>
          <w:rFonts w:asciiTheme="minorBidi" w:hAnsiTheme="minorBidi"/>
        </w:rPr>
        <w:tab/>
      </w:r>
      <w:r w:rsidR="00AA75C8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Čech Zbyněk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83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24.01.2019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4E1700" w:rsidRPr="006A1F0D" w:rsidRDefault="004E1700" w:rsidP="006A1F0D">
      <w:pPr>
        <w:spacing w:after="0" w:line="240" w:lineRule="auto"/>
        <w:rPr>
          <w:rFonts w:asciiTheme="minorBidi" w:hAnsiTheme="minorBidi"/>
        </w:rPr>
      </w:pPr>
    </w:p>
    <w:p w:rsidR="004E1700" w:rsidRPr="006A1F0D" w:rsidRDefault="00B91CD9" w:rsidP="006A1F0D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Skok daleký</w:t>
      </w:r>
    </w:p>
    <w:p w:rsidR="00B91CD9" w:rsidRPr="006A1F0D" w:rsidRDefault="00B91CD9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610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</w:t>
      </w:r>
      <w:r w:rsidRPr="006A1F0D">
        <w:rPr>
          <w:rFonts w:asciiTheme="minorBidi" w:hAnsiTheme="minorBidi"/>
        </w:rPr>
        <w:tab/>
      </w:r>
      <w:r w:rsidR="00AA75C8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Brychta Karel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04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01.02.2019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B91CD9" w:rsidRPr="006A1F0D" w:rsidRDefault="00B91CD9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439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13</w:t>
      </w:r>
      <w:r w:rsidRPr="006A1F0D">
        <w:rPr>
          <w:rFonts w:asciiTheme="minorBidi" w:hAnsiTheme="minorBidi"/>
        </w:rPr>
        <w:tab/>
      </w:r>
      <w:r w:rsidR="00AA75C8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Adámek</w:t>
      </w:r>
      <w:r w:rsidR="003A6824" w:rsidRPr="006A1F0D">
        <w:rPr>
          <w:rFonts w:asciiTheme="minorBidi" w:hAnsiTheme="minorBidi"/>
        </w:rPr>
        <w:t xml:space="preserve"> Matouš</w:t>
      </w:r>
      <w:r w:rsidR="003A6824" w:rsidRPr="006A1F0D">
        <w:rPr>
          <w:rFonts w:asciiTheme="minorBidi" w:hAnsiTheme="minorBidi"/>
        </w:rPr>
        <w:tab/>
        <w:t>05</w:t>
      </w:r>
      <w:r w:rsidR="003A6824" w:rsidRPr="006A1F0D">
        <w:rPr>
          <w:rFonts w:asciiTheme="minorBidi" w:hAnsiTheme="minorBidi"/>
        </w:rPr>
        <w:tab/>
        <w:t>Olomouc</w:t>
      </w:r>
      <w:r w:rsidR="003A6824" w:rsidRPr="006A1F0D">
        <w:rPr>
          <w:rFonts w:asciiTheme="minorBidi" w:hAnsiTheme="minorBidi"/>
        </w:rPr>
        <w:tab/>
        <w:t>25.01.2019</w:t>
      </w:r>
      <w:r w:rsidR="003A6824" w:rsidRPr="006A1F0D">
        <w:rPr>
          <w:rFonts w:asciiTheme="minorBidi" w:hAnsiTheme="minorBidi"/>
        </w:rPr>
        <w:tab/>
      </w:r>
      <w:r w:rsidR="003A6824" w:rsidRPr="006A1F0D">
        <w:rPr>
          <w:rFonts w:asciiTheme="minorBidi" w:hAnsiTheme="minorBidi"/>
        </w:rPr>
        <w:tab/>
        <w:t>S</w:t>
      </w:r>
      <w:r w:rsidRPr="006A1F0D">
        <w:rPr>
          <w:rFonts w:asciiTheme="minorBidi" w:hAnsiTheme="minorBidi"/>
        </w:rPr>
        <w:t>Ž</w:t>
      </w:r>
    </w:p>
    <w:p w:rsidR="00B91CD9" w:rsidRPr="006A1F0D" w:rsidRDefault="003A6824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402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18</w:t>
      </w:r>
      <w:r w:rsidRPr="006A1F0D">
        <w:rPr>
          <w:rFonts w:asciiTheme="minorBidi" w:hAnsiTheme="minorBidi"/>
        </w:rPr>
        <w:tab/>
      </w:r>
      <w:r w:rsidR="00AA75C8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Glet Ondřej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05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18.01.2019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3A6824" w:rsidRPr="006A1F0D" w:rsidRDefault="003A6824" w:rsidP="006A1F0D">
      <w:pPr>
        <w:spacing w:after="0" w:line="240" w:lineRule="auto"/>
        <w:rPr>
          <w:rFonts w:asciiTheme="minorBidi" w:hAnsiTheme="minorBidi"/>
        </w:rPr>
      </w:pPr>
    </w:p>
    <w:p w:rsidR="004E1700" w:rsidRPr="006A1F0D" w:rsidRDefault="006A1F0D" w:rsidP="006A1F0D">
      <w:pPr>
        <w:spacing w:after="0" w:line="240" w:lineRule="auto"/>
        <w:rPr>
          <w:rFonts w:asciiTheme="minorBidi" w:hAnsiTheme="minorBidi"/>
          <w:b/>
        </w:rPr>
      </w:pPr>
      <w:r>
        <w:rPr>
          <w:rFonts w:asciiTheme="minorBidi" w:hAnsiTheme="minorBidi"/>
          <w:b/>
        </w:rPr>
        <w:t>Trojs</w:t>
      </w:r>
      <w:r w:rsidR="00D16C51" w:rsidRPr="006A1F0D">
        <w:rPr>
          <w:rFonts w:asciiTheme="minorBidi" w:hAnsiTheme="minorBidi"/>
          <w:b/>
        </w:rPr>
        <w:t>kok</w:t>
      </w:r>
    </w:p>
    <w:p w:rsidR="00D16C51" w:rsidRPr="006A1F0D" w:rsidRDefault="00D16C51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12,19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7</w:t>
      </w:r>
      <w:r w:rsidRPr="006A1F0D">
        <w:rPr>
          <w:rFonts w:asciiTheme="minorBidi" w:hAnsiTheme="minorBidi"/>
        </w:rPr>
        <w:tab/>
      </w:r>
      <w:r w:rsidR="00AA75C8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Čech Zbyněk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83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24.01.2019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D16C51" w:rsidRPr="006A1F0D" w:rsidRDefault="00D16C51" w:rsidP="006A1F0D">
      <w:pPr>
        <w:spacing w:after="0" w:line="240" w:lineRule="auto"/>
        <w:rPr>
          <w:rFonts w:asciiTheme="minorBidi" w:hAnsiTheme="minorBidi"/>
        </w:rPr>
      </w:pPr>
    </w:p>
    <w:p w:rsidR="00D16C51" w:rsidRPr="006A1F0D" w:rsidRDefault="00D16C51" w:rsidP="006A1F0D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5000m chůze</w:t>
      </w:r>
    </w:p>
    <w:p w:rsidR="00D16C51" w:rsidRPr="00FA6494" w:rsidRDefault="00D16C51" w:rsidP="006A1F0D">
      <w:pPr>
        <w:spacing w:after="0" w:line="240" w:lineRule="auto"/>
        <w:rPr>
          <w:rFonts w:asciiTheme="minorBidi" w:hAnsiTheme="minorBidi"/>
          <w:color w:val="FF0000"/>
        </w:rPr>
      </w:pPr>
      <w:r w:rsidRPr="00FA6494">
        <w:rPr>
          <w:rFonts w:asciiTheme="minorBidi" w:hAnsiTheme="minorBidi"/>
          <w:color w:val="FF0000"/>
        </w:rPr>
        <w:t>23:15,7</w:t>
      </w:r>
      <w:r w:rsidRPr="00FA6494">
        <w:rPr>
          <w:rFonts w:asciiTheme="minorBidi" w:hAnsiTheme="minorBidi"/>
          <w:color w:val="FF0000"/>
        </w:rPr>
        <w:tab/>
        <w:t>4</w:t>
      </w:r>
      <w:r w:rsidRPr="00FA6494">
        <w:rPr>
          <w:rFonts w:asciiTheme="minorBidi" w:hAnsiTheme="minorBidi"/>
          <w:color w:val="FF0000"/>
        </w:rPr>
        <w:tab/>
      </w:r>
      <w:r w:rsidR="00AA75C8" w:rsidRPr="00FA6494">
        <w:rPr>
          <w:rFonts w:asciiTheme="minorBidi" w:hAnsiTheme="minorBidi"/>
          <w:color w:val="FF0000"/>
        </w:rPr>
        <w:tab/>
      </w:r>
      <w:r w:rsidRPr="00FA6494">
        <w:rPr>
          <w:rFonts w:asciiTheme="minorBidi" w:hAnsiTheme="minorBidi"/>
          <w:color w:val="FF0000"/>
        </w:rPr>
        <w:t>Kolář Rostislav</w:t>
      </w:r>
      <w:r w:rsidRPr="00FA6494">
        <w:rPr>
          <w:rFonts w:asciiTheme="minorBidi" w:hAnsiTheme="minorBidi"/>
          <w:color w:val="FF0000"/>
        </w:rPr>
        <w:tab/>
        <w:t>87</w:t>
      </w:r>
      <w:r w:rsidRPr="00FA6494">
        <w:rPr>
          <w:rFonts w:asciiTheme="minorBidi" w:hAnsiTheme="minorBidi"/>
          <w:color w:val="FF0000"/>
        </w:rPr>
        <w:tab/>
      </w:r>
      <w:r w:rsidR="006D28A4" w:rsidRPr="00FA6494">
        <w:rPr>
          <w:rFonts w:asciiTheme="minorBidi" w:hAnsiTheme="minorBidi"/>
          <w:color w:val="FF0000"/>
        </w:rPr>
        <w:t>Jablonec</w:t>
      </w:r>
      <w:r w:rsidR="00FA6494">
        <w:rPr>
          <w:rFonts w:asciiTheme="minorBidi" w:hAnsiTheme="minorBidi"/>
          <w:color w:val="FF0000"/>
        </w:rPr>
        <w:t xml:space="preserve"> n/N</w:t>
      </w:r>
      <w:r w:rsidR="006D28A4" w:rsidRPr="00FA6494">
        <w:rPr>
          <w:rFonts w:asciiTheme="minorBidi" w:hAnsiTheme="minorBidi"/>
          <w:color w:val="FF0000"/>
        </w:rPr>
        <w:tab/>
        <w:t>27.12.2019</w:t>
      </w:r>
      <w:r w:rsidR="006D28A4" w:rsidRPr="00FA6494">
        <w:rPr>
          <w:rFonts w:asciiTheme="minorBidi" w:hAnsiTheme="minorBidi"/>
          <w:color w:val="FF0000"/>
        </w:rPr>
        <w:tab/>
      </w:r>
      <w:r w:rsidR="006D28A4" w:rsidRPr="00FA6494">
        <w:rPr>
          <w:rFonts w:asciiTheme="minorBidi" w:hAnsiTheme="minorBidi"/>
          <w:color w:val="FF0000"/>
        </w:rPr>
        <w:tab/>
        <w:t>M</w:t>
      </w:r>
    </w:p>
    <w:p w:rsidR="00882B7C" w:rsidRPr="006A1F0D" w:rsidRDefault="00882B7C" w:rsidP="006A1F0D">
      <w:pPr>
        <w:spacing w:after="0" w:line="240" w:lineRule="auto"/>
        <w:rPr>
          <w:rFonts w:asciiTheme="minorBidi" w:hAnsiTheme="minorBidi"/>
        </w:rPr>
      </w:pPr>
    </w:p>
    <w:p w:rsidR="00A24614" w:rsidRPr="00A24614" w:rsidRDefault="00A24614" w:rsidP="00A24614">
      <w:pPr>
        <w:spacing w:after="0" w:line="240" w:lineRule="auto"/>
        <w:rPr>
          <w:rFonts w:asciiTheme="minorBidi" w:hAnsiTheme="minorBidi"/>
        </w:rPr>
      </w:pPr>
      <w:r w:rsidRPr="00A24614">
        <w:rPr>
          <w:rFonts w:asciiTheme="minorBidi" w:hAnsiTheme="minorBidi"/>
        </w:rPr>
        <w:tab/>
      </w:r>
      <w:r w:rsidRPr="00A24614">
        <w:rPr>
          <w:rFonts w:asciiTheme="minorBidi" w:hAnsiTheme="minorBidi"/>
        </w:rPr>
        <w:tab/>
      </w:r>
      <w:r w:rsidRPr="00A24614">
        <w:rPr>
          <w:rFonts w:asciiTheme="minorBidi" w:hAnsiTheme="minorBidi"/>
        </w:rPr>
        <w:tab/>
      </w:r>
    </w:p>
    <w:p w:rsidR="00AF633F" w:rsidRPr="006A1F0D" w:rsidRDefault="00AF633F" w:rsidP="006A1F0D">
      <w:pPr>
        <w:spacing w:after="0" w:line="240" w:lineRule="auto"/>
        <w:rPr>
          <w:rFonts w:asciiTheme="minorBidi" w:hAnsiTheme="minorBidi"/>
        </w:rPr>
      </w:pPr>
    </w:p>
    <w:p w:rsidR="00AF633F" w:rsidRPr="006A1F0D" w:rsidRDefault="00AF633F" w:rsidP="006A1F0D">
      <w:pPr>
        <w:spacing w:after="0" w:line="240" w:lineRule="auto"/>
        <w:rPr>
          <w:rFonts w:asciiTheme="minorBidi" w:hAnsiTheme="minorBidi"/>
        </w:rPr>
      </w:pPr>
    </w:p>
    <w:p w:rsidR="00AF633F" w:rsidRPr="006A1F0D" w:rsidRDefault="00AF633F" w:rsidP="006A1F0D">
      <w:pPr>
        <w:spacing w:after="0" w:line="240" w:lineRule="auto"/>
        <w:rPr>
          <w:rFonts w:asciiTheme="minorBidi" w:hAnsiTheme="minorBidi"/>
        </w:rPr>
      </w:pPr>
    </w:p>
    <w:p w:rsidR="00AF633F" w:rsidRPr="006A1F0D" w:rsidRDefault="00AF633F" w:rsidP="006A1F0D">
      <w:pPr>
        <w:spacing w:after="0" w:line="240" w:lineRule="auto"/>
        <w:rPr>
          <w:rFonts w:asciiTheme="minorBidi" w:hAnsiTheme="minorBidi"/>
        </w:rPr>
      </w:pPr>
    </w:p>
    <w:p w:rsidR="00AF633F" w:rsidRPr="006A1F0D" w:rsidRDefault="00AF633F" w:rsidP="006A1F0D">
      <w:pPr>
        <w:spacing w:after="0" w:line="240" w:lineRule="auto"/>
        <w:rPr>
          <w:rFonts w:asciiTheme="minorBidi" w:hAnsiTheme="minorBidi"/>
        </w:rPr>
      </w:pPr>
    </w:p>
    <w:p w:rsidR="00AF633F" w:rsidRPr="006A1F0D" w:rsidRDefault="00AF633F" w:rsidP="006A1F0D">
      <w:pPr>
        <w:spacing w:after="0" w:line="240" w:lineRule="auto"/>
        <w:rPr>
          <w:rFonts w:asciiTheme="minorBidi" w:hAnsiTheme="minorBidi"/>
        </w:rPr>
      </w:pPr>
    </w:p>
    <w:p w:rsidR="00AF633F" w:rsidRPr="006A1F0D" w:rsidRDefault="00AF633F" w:rsidP="006A1F0D">
      <w:pPr>
        <w:spacing w:after="0" w:line="240" w:lineRule="auto"/>
        <w:rPr>
          <w:rFonts w:asciiTheme="minorBidi" w:hAnsiTheme="minorBidi"/>
        </w:rPr>
      </w:pPr>
    </w:p>
    <w:p w:rsidR="00AF633F" w:rsidRPr="006A1F0D" w:rsidRDefault="00AF633F" w:rsidP="006A1F0D">
      <w:pPr>
        <w:spacing w:after="0" w:line="240" w:lineRule="auto"/>
        <w:rPr>
          <w:rFonts w:asciiTheme="minorBidi" w:hAnsiTheme="minorBidi"/>
        </w:rPr>
      </w:pPr>
    </w:p>
    <w:p w:rsidR="00AF633F" w:rsidRPr="006A1F0D" w:rsidRDefault="00AF633F" w:rsidP="006A1F0D">
      <w:pPr>
        <w:spacing w:after="0" w:line="240" w:lineRule="auto"/>
        <w:rPr>
          <w:rFonts w:asciiTheme="minorBidi" w:hAnsiTheme="minorBidi"/>
        </w:rPr>
      </w:pPr>
    </w:p>
    <w:p w:rsidR="00AF633F" w:rsidRPr="006A1F0D" w:rsidRDefault="00AF633F" w:rsidP="006A1F0D">
      <w:pPr>
        <w:spacing w:after="0" w:line="240" w:lineRule="auto"/>
        <w:rPr>
          <w:rFonts w:asciiTheme="minorBidi" w:hAnsiTheme="minorBidi"/>
        </w:rPr>
      </w:pPr>
    </w:p>
    <w:p w:rsidR="00AF633F" w:rsidRPr="006A1F0D" w:rsidRDefault="00AF633F" w:rsidP="006A1F0D">
      <w:pPr>
        <w:spacing w:after="0" w:line="240" w:lineRule="auto"/>
        <w:rPr>
          <w:rFonts w:asciiTheme="minorBidi" w:hAnsiTheme="minorBidi"/>
        </w:rPr>
      </w:pPr>
    </w:p>
    <w:p w:rsidR="00AF633F" w:rsidRPr="006A1F0D" w:rsidRDefault="00AF633F" w:rsidP="006A1F0D">
      <w:pPr>
        <w:spacing w:after="0" w:line="240" w:lineRule="auto"/>
        <w:rPr>
          <w:rFonts w:asciiTheme="minorBidi" w:hAnsiTheme="minorBidi"/>
        </w:rPr>
      </w:pPr>
    </w:p>
    <w:p w:rsidR="00AF633F" w:rsidRDefault="00AF633F" w:rsidP="006A1F0D">
      <w:pPr>
        <w:spacing w:after="0" w:line="240" w:lineRule="auto"/>
        <w:rPr>
          <w:rFonts w:asciiTheme="minorBidi" w:hAnsiTheme="minorBidi"/>
        </w:rPr>
      </w:pPr>
    </w:p>
    <w:p w:rsidR="00DA098D" w:rsidRDefault="00DA098D" w:rsidP="006A1F0D">
      <w:pPr>
        <w:spacing w:after="0" w:line="240" w:lineRule="auto"/>
        <w:rPr>
          <w:rFonts w:asciiTheme="minorBidi" w:hAnsiTheme="minorBidi"/>
        </w:rPr>
      </w:pPr>
    </w:p>
    <w:p w:rsidR="00DA098D" w:rsidRDefault="00DA098D" w:rsidP="006A1F0D">
      <w:pPr>
        <w:spacing w:after="0" w:line="240" w:lineRule="auto"/>
        <w:rPr>
          <w:rFonts w:asciiTheme="minorBidi" w:hAnsiTheme="minorBidi"/>
        </w:rPr>
      </w:pPr>
    </w:p>
    <w:p w:rsidR="00DA098D" w:rsidRDefault="00DA098D" w:rsidP="006A1F0D">
      <w:pPr>
        <w:spacing w:after="0" w:line="240" w:lineRule="auto"/>
        <w:rPr>
          <w:rFonts w:asciiTheme="minorBidi" w:hAnsiTheme="minorBidi"/>
        </w:rPr>
      </w:pPr>
    </w:p>
    <w:p w:rsidR="00DA098D" w:rsidRDefault="00DA098D" w:rsidP="006A1F0D">
      <w:pPr>
        <w:spacing w:after="0" w:line="240" w:lineRule="auto"/>
        <w:rPr>
          <w:rFonts w:asciiTheme="minorBidi" w:hAnsiTheme="minorBidi"/>
        </w:rPr>
      </w:pPr>
    </w:p>
    <w:p w:rsidR="00DA098D" w:rsidRDefault="00DA098D" w:rsidP="006A1F0D">
      <w:pPr>
        <w:spacing w:after="0" w:line="240" w:lineRule="auto"/>
        <w:rPr>
          <w:rFonts w:asciiTheme="minorBidi" w:hAnsiTheme="minorBidi"/>
        </w:rPr>
      </w:pPr>
    </w:p>
    <w:p w:rsidR="00DA098D" w:rsidRDefault="00DA098D" w:rsidP="006A1F0D">
      <w:pPr>
        <w:spacing w:after="0" w:line="240" w:lineRule="auto"/>
        <w:rPr>
          <w:rFonts w:asciiTheme="minorBidi" w:hAnsiTheme="minorBidi"/>
        </w:rPr>
      </w:pPr>
    </w:p>
    <w:p w:rsidR="00DA098D" w:rsidRDefault="00DA098D" w:rsidP="006A1F0D">
      <w:pPr>
        <w:spacing w:after="0" w:line="240" w:lineRule="auto"/>
        <w:rPr>
          <w:rFonts w:asciiTheme="minorBidi" w:hAnsiTheme="minorBidi"/>
        </w:rPr>
      </w:pPr>
    </w:p>
    <w:p w:rsidR="00DA098D" w:rsidRDefault="00DA098D" w:rsidP="006A1F0D">
      <w:pPr>
        <w:spacing w:after="0" w:line="240" w:lineRule="auto"/>
        <w:rPr>
          <w:rFonts w:asciiTheme="minorBidi" w:hAnsiTheme="minorBidi"/>
        </w:rPr>
      </w:pPr>
    </w:p>
    <w:p w:rsidR="00DA098D" w:rsidRDefault="00DA098D" w:rsidP="006A1F0D">
      <w:pPr>
        <w:spacing w:after="0" w:line="240" w:lineRule="auto"/>
        <w:rPr>
          <w:rFonts w:asciiTheme="minorBidi" w:hAnsiTheme="minorBidi"/>
        </w:rPr>
      </w:pPr>
    </w:p>
    <w:p w:rsidR="00DA098D" w:rsidRDefault="00DA098D" w:rsidP="006A1F0D">
      <w:pPr>
        <w:spacing w:after="0" w:line="240" w:lineRule="auto"/>
        <w:rPr>
          <w:rFonts w:asciiTheme="minorBidi" w:hAnsiTheme="minorBidi"/>
        </w:rPr>
      </w:pPr>
    </w:p>
    <w:p w:rsidR="00DA098D" w:rsidRDefault="00DA098D" w:rsidP="006A1F0D">
      <w:pPr>
        <w:spacing w:after="0" w:line="240" w:lineRule="auto"/>
        <w:rPr>
          <w:rFonts w:asciiTheme="minorBidi" w:hAnsiTheme="minorBidi"/>
        </w:rPr>
      </w:pPr>
    </w:p>
    <w:p w:rsidR="00AF633F" w:rsidRPr="006A1F0D" w:rsidRDefault="00AF633F" w:rsidP="006A1F0D">
      <w:pPr>
        <w:spacing w:after="0" w:line="240" w:lineRule="auto"/>
        <w:rPr>
          <w:rFonts w:asciiTheme="minorBidi" w:hAnsiTheme="minorBidi"/>
        </w:rPr>
      </w:pPr>
    </w:p>
    <w:p w:rsidR="002D633D" w:rsidRPr="002D633D" w:rsidRDefault="002D633D" w:rsidP="002D633D">
      <w:pPr>
        <w:spacing w:after="0" w:line="240" w:lineRule="auto"/>
        <w:jc w:val="center"/>
        <w:rPr>
          <w:rFonts w:ascii="Arial" w:hAnsi="Arial"/>
          <w:b/>
          <w:sz w:val="28"/>
          <w:szCs w:val="28"/>
          <w:u w:val="single"/>
        </w:rPr>
      </w:pPr>
      <w:r>
        <w:rPr>
          <w:rFonts w:ascii="Arial" w:hAnsi="Arial"/>
          <w:b/>
          <w:sz w:val="28"/>
          <w:szCs w:val="28"/>
          <w:u w:val="single"/>
        </w:rPr>
        <w:lastRenderedPageBreak/>
        <w:t>B: Dráha</w:t>
      </w:r>
    </w:p>
    <w:p w:rsidR="002D633D" w:rsidRDefault="002D633D" w:rsidP="002D633D">
      <w:p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</w:p>
    <w:p w:rsidR="00391B0C" w:rsidRPr="002D633D" w:rsidRDefault="00391B0C" w:rsidP="002D633D">
      <w:p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2D633D">
        <w:rPr>
          <w:rFonts w:asciiTheme="minorBidi" w:hAnsiTheme="minorBidi"/>
          <w:b/>
          <w:bCs/>
          <w:sz w:val="28"/>
          <w:szCs w:val="28"/>
        </w:rPr>
        <w:t>ŽENSKÉ SLOŽKY</w:t>
      </w:r>
    </w:p>
    <w:p w:rsidR="002D633D" w:rsidRDefault="002D633D" w:rsidP="002D633D">
      <w:pPr>
        <w:spacing w:after="0" w:line="240" w:lineRule="auto"/>
        <w:rPr>
          <w:rFonts w:asciiTheme="minorBidi" w:hAnsiTheme="minorBidi"/>
          <w:b/>
          <w:bCs/>
        </w:rPr>
      </w:pPr>
    </w:p>
    <w:p w:rsidR="00A85AE4" w:rsidRPr="006A1F0D" w:rsidRDefault="00A85AE4" w:rsidP="006A1F0D">
      <w:pPr>
        <w:spacing w:after="0" w:line="240" w:lineRule="auto"/>
        <w:rPr>
          <w:rFonts w:asciiTheme="minorBidi" w:hAnsiTheme="minorBidi"/>
          <w:b/>
          <w:bCs/>
        </w:rPr>
      </w:pPr>
      <w:r w:rsidRPr="006A1F0D">
        <w:rPr>
          <w:rFonts w:asciiTheme="minorBidi" w:hAnsiTheme="minorBidi"/>
          <w:b/>
          <w:bCs/>
        </w:rPr>
        <w:t>60</w:t>
      </w:r>
      <w:r w:rsidR="00DA3270"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m</w:t>
      </w:r>
    </w:p>
    <w:p w:rsidR="00A85AE4" w:rsidRPr="006A1F0D" w:rsidRDefault="00DA3270" w:rsidP="006A1F0D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8,58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2/1</w:t>
      </w:r>
      <w:r>
        <w:rPr>
          <w:rFonts w:asciiTheme="minorBidi" w:hAnsiTheme="minorBidi"/>
        </w:rPr>
        <w:tab/>
        <w:t>Úlehlová Klára</w:t>
      </w:r>
      <w:r>
        <w:rPr>
          <w:rFonts w:asciiTheme="minorBidi" w:hAnsiTheme="minorBidi"/>
        </w:rPr>
        <w:tab/>
      </w:r>
      <w:r w:rsidR="00F134C4" w:rsidRPr="006A1F0D">
        <w:rPr>
          <w:rFonts w:asciiTheme="minorBidi" w:hAnsiTheme="minorBidi"/>
        </w:rPr>
        <w:tab/>
      </w:r>
      <w:r w:rsidR="00002FAB" w:rsidRPr="006A1F0D">
        <w:rPr>
          <w:rFonts w:asciiTheme="minorBidi" w:hAnsiTheme="minorBidi"/>
        </w:rPr>
        <w:t>82</w:t>
      </w:r>
      <w:r w:rsidR="00002FAB" w:rsidRPr="006A1F0D">
        <w:rPr>
          <w:rFonts w:asciiTheme="minorBidi" w:hAnsiTheme="minorBidi"/>
        </w:rPr>
        <w:tab/>
        <w:t>Olomouc</w:t>
      </w:r>
      <w:r w:rsidR="00002FAB" w:rsidRPr="006A1F0D">
        <w:rPr>
          <w:rFonts w:asciiTheme="minorBidi" w:hAnsiTheme="minorBidi"/>
        </w:rPr>
        <w:tab/>
        <w:t>21.08.2019</w:t>
      </w:r>
      <w:r w:rsidR="00002FAB" w:rsidRPr="006A1F0D">
        <w:rPr>
          <w:rFonts w:asciiTheme="minorBidi" w:hAnsiTheme="minorBidi"/>
        </w:rPr>
        <w:tab/>
      </w:r>
      <w:r w:rsidR="00002FAB" w:rsidRPr="006A1F0D">
        <w:rPr>
          <w:rFonts w:asciiTheme="minorBidi" w:hAnsiTheme="minorBidi"/>
        </w:rPr>
        <w:tab/>
        <w:t>Ž</w:t>
      </w:r>
    </w:p>
    <w:p w:rsidR="00002FAB" w:rsidRPr="006A1F0D" w:rsidRDefault="002E1237" w:rsidP="002E1237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8,74</w:t>
      </w:r>
      <w:r w:rsidR="00002FAB" w:rsidRPr="006A1F0D">
        <w:rPr>
          <w:rFonts w:asciiTheme="minorBidi" w:hAnsiTheme="minorBidi"/>
        </w:rPr>
        <w:tab/>
      </w:r>
      <w:r w:rsidR="00002FAB" w:rsidRPr="006A1F0D">
        <w:rPr>
          <w:rFonts w:asciiTheme="minorBidi" w:hAnsiTheme="minorBidi"/>
        </w:rPr>
        <w:tab/>
        <w:t>1/2</w:t>
      </w:r>
      <w:r w:rsidR="00002FAB" w:rsidRPr="006A1F0D">
        <w:rPr>
          <w:rFonts w:asciiTheme="minorBidi" w:hAnsiTheme="minorBidi"/>
        </w:rPr>
        <w:tab/>
        <w:t>Dostálová Ema</w:t>
      </w:r>
      <w:r w:rsidR="00002FAB" w:rsidRPr="006A1F0D">
        <w:rPr>
          <w:rFonts w:asciiTheme="minorBidi" w:hAnsiTheme="minorBidi"/>
        </w:rPr>
        <w:tab/>
      </w:r>
      <w:r w:rsidR="00F134C4" w:rsidRPr="006A1F0D">
        <w:rPr>
          <w:rFonts w:asciiTheme="minorBidi" w:hAnsiTheme="minorBidi"/>
        </w:rPr>
        <w:tab/>
      </w:r>
      <w:r>
        <w:rPr>
          <w:rFonts w:asciiTheme="minorBidi" w:hAnsiTheme="minorBidi"/>
        </w:rPr>
        <w:t>05</w:t>
      </w:r>
      <w:r>
        <w:rPr>
          <w:rFonts w:asciiTheme="minorBidi" w:hAnsiTheme="minorBidi"/>
        </w:rPr>
        <w:tab/>
        <w:t>Přerov</w:t>
      </w:r>
      <w:r w:rsidR="00002FAB" w:rsidRPr="006A1F0D"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19.06</w:t>
      </w:r>
      <w:r w:rsidR="00002FAB" w:rsidRPr="006A1F0D">
        <w:rPr>
          <w:rFonts w:asciiTheme="minorBidi" w:hAnsiTheme="minorBidi"/>
        </w:rPr>
        <w:t>.2019</w:t>
      </w:r>
      <w:r w:rsidR="00002FAB" w:rsidRPr="006A1F0D">
        <w:rPr>
          <w:rFonts w:asciiTheme="minorBidi" w:hAnsiTheme="minorBidi"/>
        </w:rPr>
        <w:tab/>
      </w:r>
      <w:r w:rsidR="00002FAB" w:rsidRPr="006A1F0D">
        <w:rPr>
          <w:rFonts w:asciiTheme="minorBidi" w:hAnsiTheme="minorBidi"/>
        </w:rPr>
        <w:tab/>
        <w:t>SŽ</w:t>
      </w:r>
    </w:p>
    <w:p w:rsidR="00002FAB" w:rsidRPr="006A1F0D" w:rsidRDefault="00002FAB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8,82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 xml:space="preserve"> V</w:t>
      </w:r>
      <w:r w:rsidRPr="006A1F0D">
        <w:rPr>
          <w:rFonts w:asciiTheme="minorBidi" w:hAnsiTheme="minorBidi"/>
        </w:rPr>
        <w:tab/>
        <w:t>Kasparová Kateřina</w:t>
      </w:r>
      <w:r w:rsidRPr="006A1F0D">
        <w:rPr>
          <w:rFonts w:asciiTheme="minorBidi" w:hAnsiTheme="minorBidi"/>
        </w:rPr>
        <w:tab/>
      </w:r>
      <w:r w:rsidR="00F134C4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06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002FAB" w:rsidRPr="006A1F0D" w:rsidRDefault="00F134C4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9,04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1/2</w:t>
      </w:r>
      <w:r w:rsidRPr="006A1F0D">
        <w:rPr>
          <w:rFonts w:asciiTheme="minorBidi" w:hAnsiTheme="minorBidi"/>
        </w:rPr>
        <w:tab/>
        <w:t>Odstrčilová Romana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08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16.05.2019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F134C4" w:rsidRPr="006A1F0D" w:rsidRDefault="00DA3270" w:rsidP="006A1F0D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9,52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3/2</w:t>
      </w:r>
      <w:r>
        <w:rPr>
          <w:rFonts w:asciiTheme="minorBidi" w:hAnsiTheme="minorBidi"/>
        </w:rPr>
        <w:tab/>
        <w:t>Švánová Anna</w:t>
      </w:r>
      <w:r>
        <w:rPr>
          <w:rFonts w:asciiTheme="minorBidi" w:hAnsiTheme="minorBidi"/>
        </w:rPr>
        <w:tab/>
      </w:r>
      <w:r w:rsidR="00F134C4" w:rsidRPr="006A1F0D">
        <w:rPr>
          <w:rFonts w:asciiTheme="minorBidi" w:hAnsiTheme="minorBidi"/>
        </w:rPr>
        <w:tab/>
        <w:t>06</w:t>
      </w:r>
      <w:r w:rsidR="00F134C4" w:rsidRPr="006A1F0D">
        <w:rPr>
          <w:rFonts w:asciiTheme="minorBidi" w:hAnsiTheme="minorBidi"/>
        </w:rPr>
        <w:tab/>
        <w:t>Hranice</w:t>
      </w:r>
      <w:r w:rsidR="00F134C4" w:rsidRPr="006A1F0D">
        <w:rPr>
          <w:rFonts w:asciiTheme="minorBidi" w:hAnsiTheme="minorBidi"/>
        </w:rPr>
        <w:tab/>
        <w:t>25.04.2019</w:t>
      </w:r>
      <w:r w:rsidR="00F134C4" w:rsidRPr="006A1F0D">
        <w:rPr>
          <w:rFonts w:asciiTheme="minorBidi" w:hAnsiTheme="minorBidi"/>
        </w:rPr>
        <w:tab/>
      </w:r>
      <w:r w:rsidR="00F134C4" w:rsidRPr="006A1F0D">
        <w:rPr>
          <w:rFonts w:asciiTheme="minorBidi" w:hAnsiTheme="minorBidi"/>
        </w:rPr>
        <w:tab/>
        <w:t>MŽ</w:t>
      </w:r>
    </w:p>
    <w:p w:rsidR="00F134C4" w:rsidRPr="006A1F0D" w:rsidRDefault="00F134C4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9,53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4/4</w:t>
      </w:r>
      <w:r w:rsidRPr="006A1F0D">
        <w:rPr>
          <w:rFonts w:asciiTheme="minorBidi" w:hAnsiTheme="minorBidi"/>
        </w:rPr>
        <w:tab/>
        <w:t>Klanicová Hana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05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15.05.2019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F134C4" w:rsidRPr="006A1F0D" w:rsidRDefault="00F134C4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9,58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1/4</w:t>
      </w:r>
      <w:r w:rsidRPr="006A1F0D">
        <w:rPr>
          <w:rFonts w:asciiTheme="minorBidi" w:hAnsiTheme="minorBidi"/>
        </w:rPr>
        <w:tab/>
        <w:t>Haitlová Tereza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25.04.2019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F134C4" w:rsidRPr="006A1F0D" w:rsidRDefault="00F134C4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9,64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1/4</w:t>
      </w:r>
      <w:r w:rsidRPr="006A1F0D">
        <w:rPr>
          <w:rFonts w:asciiTheme="minorBidi" w:hAnsiTheme="minorBidi"/>
        </w:rPr>
        <w:tab/>
        <w:t>Jurásková Tereza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09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F134C4" w:rsidRPr="006A1F0D" w:rsidRDefault="00F134C4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9,77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 xml:space="preserve"> V  </w:t>
      </w:r>
      <w:r w:rsidRPr="006A1F0D">
        <w:rPr>
          <w:rFonts w:asciiTheme="minorBidi" w:hAnsiTheme="minorBidi"/>
        </w:rPr>
        <w:tab/>
        <w:t>Nevrlová Adéla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09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F134C4" w:rsidRPr="006A1F0D" w:rsidRDefault="00F134C4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9,79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 xml:space="preserve"> V</w:t>
      </w:r>
      <w:r w:rsidR="00900746" w:rsidRPr="006A1F0D">
        <w:rPr>
          <w:rFonts w:asciiTheme="minorBidi" w:hAnsiTheme="minorBidi"/>
        </w:rPr>
        <w:t> </w:t>
      </w:r>
      <w:r w:rsidR="00900746" w:rsidRPr="006A1F0D">
        <w:rPr>
          <w:rFonts w:asciiTheme="minorBidi" w:hAnsiTheme="minorBidi"/>
        </w:rPr>
        <w:tab/>
        <w:t>Vítková Vera</w:t>
      </w:r>
      <w:r w:rsidR="00900746" w:rsidRPr="006A1F0D">
        <w:rPr>
          <w:rFonts w:asciiTheme="minorBidi" w:hAnsiTheme="minorBidi"/>
        </w:rPr>
        <w:tab/>
      </w:r>
      <w:r w:rsidR="00900746" w:rsidRPr="006A1F0D">
        <w:rPr>
          <w:rFonts w:asciiTheme="minorBidi" w:hAnsiTheme="minorBidi"/>
        </w:rPr>
        <w:tab/>
      </w:r>
      <w:r w:rsidR="00900746" w:rsidRPr="006A1F0D">
        <w:rPr>
          <w:rFonts w:asciiTheme="minorBidi" w:hAnsiTheme="minorBidi"/>
        </w:rPr>
        <w:tab/>
        <w:t>07</w:t>
      </w:r>
      <w:r w:rsidR="00900746" w:rsidRPr="006A1F0D">
        <w:rPr>
          <w:rFonts w:asciiTheme="minorBidi" w:hAnsiTheme="minorBidi"/>
        </w:rPr>
        <w:tab/>
        <w:t>Šumperk</w:t>
      </w:r>
      <w:r w:rsidR="00900746" w:rsidRPr="006A1F0D">
        <w:rPr>
          <w:rFonts w:asciiTheme="minorBidi" w:hAnsiTheme="minorBidi"/>
        </w:rPr>
        <w:tab/>
        <w:t>09.10.2019</w:t>
      </w:r>
      <w:r w:rsidR="00900746" w:rsidRPr="006A1F0D">
        <w:rPr>
          <w:rFonts w:asciiTheme="minorBidi" w:hAnsiTheme="minorBidi"/>
        </w:rPr>
        <w:tab/>
      </w:r>
      <w:r w:rsidR="00900746" w:rsidRPr="006A1F0D">
        <w:rPr>
          <w:rFonts w:asciiTheme="minorBidi" w:hAnsiTheme="minorBidi"/>
        </w:rPr>
        <w:tab/>
        <w:t>MŽ</w:t>
      </w:r>
    </w:p>
    <w:p w:rsidR="00900746" w:rsidRPr="006A1F0D" w:rsidRDefault="00900746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9,86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5/4</w:t>
      </w:r>
      <w:r w:rsidRPr="006A1F0D">
        <w:rPr>
          <w:rFonts w:asciiTheme="minorBidi" w:hAnsiTheme="minorBidi"/>
        </w:rPr>
        <w:tab/>
        <w:t>Vavříková Tereza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Prostějov</w:t>
      </w:r>
      <w:r w:rsidRPr="006A1F0D">
        <w:rPr>
          <w:rFonts w:asciiTheme="minorBidi" w:hAnsiTheme="minorBidi"/>
        </w:rPr>
        <w:tab/>
        <w:t>17.09.2019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900746" w:rsidRPr="006A1F0D" w:rsidRDefault="00900746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9,89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3/1</w:t>
      </w:r>
      <w:r w:rsidRPr="006A1F0D">
        <w:rPr>
          <w:rFonts w:asciiTheme="minorBidi" w:hAnsiTheme="minorBidi"/>
        </w:rPr>
        <w:tab/>
        <w:t>Tvrdoňová Sabina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09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16.05.2019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900746" w:rsidRPr="006A1F0D" w:rsidRDefault="00900746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9,93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3/3</w:t>
      </w:r>
      <w:r w:rsidRPr="006A1F0D">
        <w:rPr>
          <w:rFonts w:asciiTheme="minorBidi" w:hAnsiTheme="minorBidi"/>
        </w:rPr>
        <w:tab/>
        <w:t>Krejčí Sabina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09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16.05.2019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900746" w:rsidRPr="006A1F0D" w:rsidRDefault="00900746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9,94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2/4</w:t>
      </w:r>
      <w:r w:rsidRPr="006A1F0D">
        <w:rPr>
          <w:rFonts w:asciiTheme="minorBidi" w:hAnsiTheme="minorBidi"/>
        </w:rPr>
        <w:tab/>
        <w:t>Stržínková Leona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25.04.2019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900746" w:rsidRPr="006A1F0D" w:rsidRDefault="00900746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10,04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5/6</w:t>
      </w:r>
      <w:r w:rsidRPr="006A1F0D">
        <w:rPr>
          <w:rFonts w:asciiTheme="minorBidi" w:hAnsiTheme="minorBidi"/>
        </w:rPr>
        <w:tab/>
        <w:t>Koutná Dominika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09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17.06.2019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900746" w:rsidRPr="006A1F0D" w:rsidRDefault="00900746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10,11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3/4</w:t>
      </w:r>
      <w:r w:rsidRPr="006A1F0D">
        <w:rPr>
          <w:rFonts w:asciiTheme="minorBidi" w:hAnsiTheme="minorBidi"/>
        </w:rPr>
        <w:tab/>
        <w:t>Hradilová Dagmar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25.04.2019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900746" w:rsidRPr="006A1F0D" w:rsidRDefault="00900746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10,14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4/4</w:t>
      </w:r>
      <w:r w:rsidRPr="006A1F0D">
        <w:rPr>
          <w:rFonts w:asciiTheme="minorBidi" w:hAnsiTheme="minorBidi"/>
        </w:rPr>
        <w:tab/>
        <w:t>Hamplová Kateřina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25.04.2019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900746" w:rsidRPr="006A1F0D" w:rsidRDefault="00900746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10,25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7/3</w:t>
      </w:r>
      <w:r w:rsidRPr="006A1F0D">
        <w:rPr>
          <w:rFonts w:asciiTheme="minorBidi" w:hAnsiTheme="minorBidi"/>
        </w:rPr>
        <w:tab/>
      </w:r>
      <w:r w:rsidR="0082350B" w:rsidRPr="006A1F0D">
        <w:rPr>
          <w:rFonts w:asciiTheme="minorBidi" w:hAnsiTheme="minorBidi"/>
        </w:rPr>
        <w:t>Sommerová Tereza</w:t>
      </w:r>
      <w:r w:rsidR="0082350B" w:rsidRPr="006A1F0D">
        <w:rPr>
          <w:rFonts w:asciiTheme="minorBidi" w:hAnsiTheme="minorBidi"/>
        </w:rPr>
        <w:tab/>
      </w:r>
      <w:r w:rsidR="0082350B" w:rsidRPr="006A1F0D">
        <w:rPr>
          <w:rFonts w:asciiTheme="minorBidi" w:hAnsiTheme="minorBidi"/>
        </w:rPr>
        <w:tab/>
        <w:t>07</w:t>
      </w:r>
      <w:r w:rsidR="0082350B" w:rsidRPr="006A1F0D">
        <w:rPr>
          <w:rFonts w:asciiTheme="minorBidi" w:hAnsiTheme="minorBidi"/>
        </w:rPr>
        <w:tab/>
        <w:t>Prostějov</w:t>
      </w:r>
      <w:r w:rsidR="0082350B" w:rsidRPr="006A1F0D">
        <w:rPr>
          <w:rFonts w:asciiTheme="minorBidi" w:hAnsiTheme="minorBidi"/>
        </w:rPr>
        <w:tab/>
        <w:t>17.09.2019</w:t>
      </w:r>
      <w:r w:rsidR="0082350B" w:rsidRPr="006A1F0D">
        <w:rPr>
          <w:rFonts w:asciiTheme="minorBidi" w:hAnsiTheme="minorBidi"/>
        </w:rPr>
        <w:tab/>
      </w:r>
      <w:r w:rsidR="0082350B" w:rsidRPr="006A1F0D">
        <w:rPr>
          <w:rFonts w:asciiTheme="minorBidi" w:hAnsiTheme="minorBidi"/>
        </w:rPr>
        <w:tab/>
        <w:t>MŽ</w:t>
      </w:r>
    </w:p>
    <w:p w:rsidR="0082350B" w:rsidRPr="006A1F0D" w:rsidRDefault="0082350B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10,33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4/7</w:t>
      </w:r>
      <w:r w:rsidRPr="006A1F0D">
        <w:rPr>
          <w:rFonts w:asciiTheme="minorBidi" w:hAnsiTheme="minorBidi"/>
        </w:rPr>
        <w:tab/>
        <w:t>Brodňanová Eliška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09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17.06.2019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82350B" w:rsidRPr="006A1F0D" w:rsidRDefault="0082350B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10,43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3/6</w:t>
      </w:r>
      <w:r w:rsidRPr="006A1F0D">
        <w:rPr>
          <w:rFonts w:asciiTheme="minorBidi" w:hAnsiTheme="minorBidi"/>
        </w:rPr>
        <w:tab/>
        <w:t>Kubicová Sofie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10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16.05.2019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PPŘ</w:t>
      </w:r>
    </w:p>
    <w:p w:rsidR="0082350B" w:rsidRPr="006A1F0D" w:rsidRDefault="0082350B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10,48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8/2</w:t>
      </w:r>
      <w:r w:rsidRPr="006A1F0D">
        <w:rPr>
          <w:rFonts w:asciiTheme="minorBidi" w:hAnsiTheme="minorBidi"/>
        </w:rPr>
        <w:tab/>
        <w:t>Jurásková Natálie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06.05.2019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82350B" w:rsidRPr="006A1F0D" w:rsidRDefault="0082350B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10,60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5/7</w:t>
      </w:r>
      <w:r w:rsidRPr="006A1F0D">
        <w:rPr>
          <w:rFonts w:asciiTheme="minorBidi" w:hAnsiTheme="minorBidi"/>
        </w:rPr>
        <w:tab/>
        <w:t>Šváčková Sofie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Prostějov</w:t>
      </w:r>
      <w:r w:rsidRPr="006A1F0D">
        <w:rPr>
          <w:rFonts w:asciiTheme="minorBidi" w:hAnsiTheme="minorBidi"/>
        </w:rPr>
        <w:tab/>
        <w:t>14.05.2019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82350B" w:rsidRPr="006A1F0D" w:rsidRDefault="0082350B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10,70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6/10</w:t>
      </w:r>
      <w:r w:rsidRPr="006A1F0D">
        <w:rPr>
          <w:rFonts w:asciiTheme="minorBidi" w:hAnsiTheme="minorBidi"/>
        </w:rPr>
        <w:tab/>
        <w:t>Macurová Karin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10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16.05.2019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PPŘ</w:t>
      </w:r>
    </w:p>
    <w:p w:rsidR="0082350B" w:rsidRPr="006A1F0D" w:rsidRDefault="0082350B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10,90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 xml:space="preserve"> V </w:t>
      </w:r>
      <w:r w:rsidRPr="006A1F0D">
        <w:rPr>
          <w:rFonts w:asciiTheme="minorBidi" w:hAnsiTheme="minorBidi"/>
        </w:rPr>
        <w:tab/>
        <w:t>Gofrojová Natálie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09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82350B" w:rsidRPr="006A1F0D" w:rsidRDefault="0082350B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11,03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5/7</w:t>
      </w:r>
      <w:r w:rsidRPr="006A1F0D">
        <w:rPr>
          <w:rFonts w:asciiTheme="minorBidi" w:hAnsiTheme="minorBidi"/>
        </w:rPr>
        <w:tab/>
        <w:t>Hubová Barbora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08</w:t>
      </w:r>
      <w:r w:rsidRPr="006A1F0D">
        <w:rPr>
          <w:rFonts w:asciiTheme="minorBidi" w:hAnsiTheme="minorBidi"/>
        </w:rPr>
        <w:tab/>
        <w:t>Prostějov</w:t>
      </w:r>
      <w:r w:rsidRPr="006A1F0D">
        <w:rPr>
          <w:rFonts w:asciiTheme="minorBidi" w:hAnsiTheme="minorBidi"/>
        </w:rPr>
        <w:tab/>
        <w:t>04.06.2019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82350B" w:rsidRPr="006A1F0D" w:rsidRDefault="0082350B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11,67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6/5</w:t>
      </w:r>
      <w:r w:rsidRPr="006A1F0D">
        <w:rPr>
          <w:rFonts w:asciiTheme="minorBidi" w:hAnsiTheme="minorBidi"/>
        </w:rPr>
        <w:tab/>
        <w:t>Křenková Tereza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10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17.06.2019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PPŘ</w:t>
      </w:r>
    </w:p>
    <w:p w:rsidR="0082350B" w:rsidRPr="006A1F0D" w:rsidRDefault="0082350B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11,70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7/5</w:t>
      </w:r>
      <w:r w:rsidRPr="006A1F0D">
        <w:rPr>
          <w:rFonts w:asciiTheme="minorBidi" w:hAnsiTheme="minorBidi"/>
        </w:rPr>
        <w:tab/>
        <w:t>Vališová Tereza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10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17.06.2019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PPŘ</w:t>
      </w:r>
    </w:p>
    <w:p w:rsidR="0082350B" w:rsidRPr="006A1F0D" w:rsidRDefault="0082350B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12,29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3/13</w:t>
      </w:r>
      <w:r w:rsidRPr="006A1F0D">
        <w:rPr>
          <w:rFonts w:asciiTheme="minorBidi" w:hAnsiTheme="minorBidi"/>
        </w:rPr>
        <w:tab/>
        <w:t>Ptáčková Erin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10</w:t>
      </w:r>
      <w:r w:rsidRPr="006A1F0D">
        <w:rPr>
          <w:rFonts w:asciiTheme="minorBidi" w:hAnsiTheme="minorBidi"/>
        </w:rPr>
        <w:tab/>
        <w:t>Prostějov</w:t>
      </w:r>
      <w:r w:rsidRPr="006A1F0D">
        <w:rPr>
          <w:rFonts w:asciiTheme="minorBidi" w:hAnsiTheme="minorBidi"/>
        </w:rPr>
        <w:tab/>
      </w:r>
      <w:r w:rsidR="004A42A4" w:rsidRPr="006A1F0D">
        <w:rPr>
          <w:rFonts w:asciiTheme="minorBidi" w:hAnsiTheme="minorBidi"/>
        </w:rPr>
        <w:t>04.06.2019</w:t>
      </w:r>
      <w:r w:rsidR="004A42A4" w:rsidRPr="006A1F0D">
        <w:rPr>
          <w:rFonts w:asciiTheme="minorBidi" w:hAnsiTheme="minorBidi"/>
        </w:rPr>
        <w:tab/>
      </w:r>
      <w:r w:rsidR="004A42A4" w:rsidRPr="006A1F0D">
        <w:rPr>
          <w:rFonts w:asciiTheme="minorBidi" w:hAnsiTheme="minorBidi"/>
        </w:rPr>
        <w:tab/>
        <w:t>PPŘ</w:t>
      </w:r>
    </w:p>
    <w:p w:rsidR="004A42A4" w:rsidRPr="006A1F0D" w:rsidRDefault="004A42A4" w:rsidP="006A1F0D">
      <w:pPr>
        <w:spacing w:after="0" w:line="240" w:lineRule="auto"/>
        <w:rPr>
          <w:rFonts w:asciiTheme="minorBidi" w:hAnsiTheme="minorBidi"/>
        </w:rPr>
      </w:pPr>
    </w:p>
    <w:p w:rsidR="004A42A4" w:rsidRPr="006A1F0D" w:rsidRDefault="006A3D4D" w:rsidP="006A1F0D">
      <w:pPr>
        <w:spacing w:after="0" w:line="240" w:lineRule="auto"/>
        <w:rPr>
          <w:rFonts w:asciiTheme="minorBidi" w:hAnsiTheme="minorBidi"/>
          <w:b/>
          <w:bCs/>
        </w:rPr>
      </w:pPr>
      <w:r w:rsidRPr="006A1F0D">
        <w:rPr>
          <w:rFonts w:asciiTheme="minorBidi" w:hAnsiTheme="minorBidi"/>
          <w:b/>
          <w:bCs/>
        </w:rPr>
        <w:t>100</w:t>
      </w:r>
      <w:r w:rsidR="00DA3270"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m</w:t>
      </w:r>
    </w:p>
    <w:p w:rsidR="006A3D4D" w:rsidRPr="006A1F0D" w:rsidRDefault="002A02E8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12,80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3/FA</w:t>
      </w:r>
      <w:r w:rsidRPr="006A1F0D">
        <w:rPr>
          <w:rFonts w:asciiTheme="minorBidi" w:hAnsiTheme="minorBidi"/>
        </w:rPr>
        <w:tab/>
        <w:t>Zdražilová Adéla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00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28.08.2019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="00D65AB1" w:rsidRPr="006A1F0D">
        <w:rPr>
          <w:rFonts w:asciiTheme="minorBidi" w:hAnsiTheme="minorBidi"/>
        </w:rPr>
        <w:t>J</w:t>
      </w:r>
    </w:p>
    <w:p w:rsidR="002A02E8" w:rsidRPr="006A1F0D" w:rsidRDefault="002A02E8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13,85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2/FA</w:t>
      </w:r>
      <w:r w:rsidRPr="006A1F0D">
        <w:rPr>
          <w:rFonts w:asciiTheme="minorBidi" w:hAnsiTheme="minorBidi"/>
        </w:rPr>
        <w:tab/>
        <w:t>Číhalová Julie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04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25.08.2019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2A02E8" w:rsidRPr="006A1F0D" w:rsidRDefault="002A02E8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14,17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5/4</w:t>
      </w:r>
      <w:r w:rsidRPr="006A1F0D">
        <w:rPr>
          <w:rFonts w:asciiTheme="minorBidi" w:hAnsiTheme="minorBidi"/>
        </w:rPr>
        <w:tab/>
        <w:t>Dostálová Ema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05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22.06.2019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2A02E8" w:rsidRPr="006A1F0D" w:rsidRDefault="00DA3270" w:rsidP="006A1F0D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15,20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8/1</w:t>
      </w:r>
      <w:r>
        <w:rPr>
          <w:rFonts w:asciiTheme="minorBidi" w:hAnsiTheme="minorBidi"/>
        </w:rPr>
        <w:tab/>
        <w:t>Podjuklová Iva</w:t>
      </w:r>
      <w:r>
        <w:rPr>
          <w:rFonts w:asciiTheme="minorBidi" w:hAnsiTheme="minorBidi"/>
        </w:rPr>
        <w:tab/>
      </w:r>
      <w:r w:rsidR="002A02E8" w:rsidRPr="006A1F0D">
        <w:rPr>
          <w:rFonts w:asciiTheme="minorBidi" w:hAnsiTheme="minorBidi"/>
        </w:rPr>
        <w:tab/>
        <w:t>74</w:t>
      </w:r>
      <w:r w:rsidR="002A02E8" w:rsidRPr="006A1F0D">
        <w:rPr>
          <w:rFonts w:asciiTheme="minorBidi" w:hAnsiTheme="minorBidi"/>
        </w:rPr>
        <w:tab/>
        <w:t>Ostrava</w:t>
      </w:r>
      <w:r w:rsidR="002A02E8" w:rsidRPr="006A1F0D">
        <w:rPr>
          <w:rFonts w:asciiTheme="minorBidi" w:hAnsiTheme="minorBidi"/>
        </w:rPr>
        <w:tab/>
        <w:t>20.06.2019</w:t>
      </w:r>
      <w:r w:rsidR="002A02E8" w:rsidRPr="006A1F0D">
        <w:rPr>
          <w:rFonts w:asciiTheme="minorBidi" w:hAnsiTheme="minorBidi"/>
        </w:rPr>
        <w:tab/>
      </w:r>
      <w:r w:rsidR="002A02E8" w:rsidRPr="006A1F0D">
        <w:rPr>
          <w:rFonts w:asciiTheme="minorBidi" w:hAnsiTheme="minorBidi"/>
        </w:rPr>
        <w:tab/>
        <w:t>Ž</w:t>
      </w:r>
    </w:p>
    <w:p w:rsidR="002A02E8" w:rsidRPr="006A1F0D" w:rsidRDefault="002A02E8" w:rsidP="006A1F0D">
      <w:pPr>
        <w:spacing w:after="0" w:line="240" w:lineRule="auto"/>
        <w:rPr>
          <w:rFonts w:asciiTheme="minorBidi" w:hAnsiTheme="minorBidi"/>
        </w:rPr>
      </w:pPr>
    </w:p>
    <w:p w:rsidR="002A02E8" w:rsidRPr="006A1F0D" w:rsidRDefault="002A02E8" w:rsidP="006A1F0D">
      <w:pPr>
        <w:spacing w:after="0" w:line="240" w:lineRule="auto"/>
        <w:rPr>
          <w:rFonts w:asciiTheme="minorBidi" w:hAnsiTheme="minorBidi"/>
          <w:b/>
          <w:bCs/>
        </w:rPr>
      </w:pPr>
      <w:r w:rsidRPr="006A1F0D">
        <w:rPr>
          <w:rFonts w:asciiTheme="minorBidi" w:hAnsiTheme="minorBidi"/>
          <w:b/>
          <w:bCs/>
        </w:rPr>
        <w:t>150</w:t>
      </w:r>
      <w:r w:rsidR="00DA3270"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m</w:t>
      </w:r>
    </w:p>
    <w:p w:rsidR="002A02E8" w:rsidRPr="006A1F0D" w:rsidRDefault="00C07A77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19,28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1/1</w:t>
      </w:r>
      <w:r w:rsidRPr="006A1F0D">
        <w:rPr>
          <w:rFonts w:asciiTheme="minorBidi" w:hAnsiTheme="minorBidi"/>
        </w:rPr>
        <w:tab/>
        <w:t>Zdražilová Adéla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00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21.08.2019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J</w:t>
      </w:r>
    </w:p>
    <w:p w:rsidR="00C07A77" w:rsidRPr="006A1F0D" w:rsidRDefault="00C07A77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20,43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2/1</w:t>
      </w:r>
      <w:r w:rsidRPr="006A1F0D">
        <w:rPr>
          <w:rFonts w:asciiTheme="minorBidi" w:hAnsiTheme="minorBidi"/>
        </w:rPr>
        <w:tab/>
        <w:t>Dostálová Adéla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03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21.08.2019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</w:t>
      </w:r>
    </w:p>
    <w:p w:rsidR="00C07A77" w:rsidRPr="006A1F0D" w:rsidRDefault="00C07A77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20,86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3/1</w:t>
      </w:r>
      <w:r w:rsidRPr="006A1F0D">
        <w:rPr>
          <w:rFonts w:asciiTheme="minorBidi" w:hAnsiTheme="minorBidi"/>
        </w:rPr>
        <w:tab/>
        <w:t>Kasparová Kateřina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06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30.05.2019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C07A77" w:rsidRPr="006A1F0D" w:rsidRDefault="00C07A77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21,15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1/2</w:t>
      </w:r>
      <w:r w:rsidRPr="006A1F0D">
        <w:rPr>
          <w:rFonts w:asciiTheme="minorBidi" w:hAnsiTheme="minorBidi"/>
        </w:rPr>
        <w:tab/>
        <w:t>Dostálová Ema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05</w:t>
      </w:r>
      <w:r w:rsidRPr="006A1F0D">
        <w:rPr>
          <w:rFonts w:asciiTheme="minorBidi" w:hAnsiTheme="minorBidi"/>
        </w:rPr>
        <w:tab/>
        <w:t>Přerov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19.06.2019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C07A77" w:rsidRPr="006A1F0D" w:rsidRDefault="00C07A77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21,47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6/1</w:t>
      </w:r>
      <w:r w:rsidRPr="006A1F0D">
        <w:rPr>
          <w:rFonts w:asciiTheme="minorBidi" w:hAnsiTheme="minorBidi"/>
        </w:rPr>
        <w:tab/>
        <w:t>Svobodová Veronika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03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21.08.2019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</w:t>
      </w:r>
    </w:p>
    <w:p w:rsidR="00C07A77" w:rsidRPr="006A1F0D" w:rsidRDefault="00DA3270" w:rsidP="006A1F0D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22,41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1/5</w:t>
      </w:r>
      <w:r>
        <w:rPr>
          <w:rFonts w:asciiTheme="minorBidi" w:hAnsiTheme="minorBidi"/>
        </w:rPr>
        <w:tab/>
        <w:t>Švánová Anna</w:t>
      </w:r>
      <w:r w:rsidR="00C07A77" w:rsidRPr="006A1F0D">
        <w:rPr>
          <w:rFonts w:asciiTheme="minorBidi" w:hAnsiTheme="minorBidi"/>
        </w:rPr>
        <w:tab/>
      </w:r>
      <w:r w:rsidR="00C07A77" w:rsidRPr="006A1F0D">
        <w:rPr>
          <w:rFonts w:asciiTheme="minorBidi" w:hAnsiTheme="minorBidi"/>
        </w:rPr>
        <w:tab/>
        <w:t>06</w:t>
      </w:r>
      <w:r w:rsidR="00C07A77" w:rsidRPr="006A1F0D">
        <w:rPr>
          <w:rFonts w:asciiTheme="minorBidi" w:hAnsiTheme="minorBidi"/>
        </w:rPr>
        <w:tab/>
        <w:t>Prostějov</w:t>
      </w:r>
      <w:r w:rsidR="00C07A77" w:rsidRPr="006A1F0D">
        <w:rPr>
          <w:rFonts w:asciiTheme="minorBidi" w:hAnsiTheme="minorBidi"/>
        </w:rPr>
        <w:tab/>
        <w:t>17.09.2019</w:t>
      </w:r>
      <w:r w:rsidR="00C07A77" w:rsidRPr="006A1F0D">
        <w:rPr>
          <w:rFonts w:asciiTheme="minorBidi" w:hAnsiTheme="minorBidi"/>
        </w:rPr>
        <w:tab/>
      </w:r>
      <w:r w:rsidR="00C07A77" w:rsidRPr="006A1F0D">
        <w:rPr>
          <w:rFonts w:asciiTheme="minorBidi" w:hAnsiTheme="minorBidi"/>
        </w:rPr>
        <w:tab/>
        <w:t>MŽ</w:t>
      </w:r>
    </w:p>
    <w:p w:rsidR="00C07A77" w:rsidRPr="006A1F0D" w:rsidRDefault="00C07A77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23,63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1/3</w:t>
      </w:r>
      <w:r w:rsidRPr="006A1F0D">
        <w:rPr>
          <w:rFonts w:asciiTheme="minorBidi" w:hAnsiTheme="minorBidi"/>
        </w:rPr>
        <w:tab/>
        <w:t>Vítková Vera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25.04.2019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C07A77" w:rsidRPr="006A1F0D" w:rsidRDefault="007B3AE7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24,14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5/3</w:t>
      </w:r>
      <w:r w:rsidRPr="006A1F0D">
        <w:rPr>
          <w:rFonts w:asciiTheme="minorBidi" w:hAnsiTheme="minorBidi"/>
        </w:rPr>
        <w:tab/>
        <w:t>Slobodová Zuzana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05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04.09.2019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7B3AE7" w:rsidRPr="006A1F0D" w:rsidRDefault="007B3AE7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24,70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3/3</w:t>
      </w:r>
      <w:r w:rsidRPr="006A1F0D">
        <w:rPr>
          <w:rFonts w:asciiTheme="minorBidi" w:hAnsiTheme="minorBidi"/>
        </w:rPr>
        <w:tab/>
        <w:t>Hradilová Dagmar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30.05.2019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7B3AE7" w:rsidRPr="006A1F0D" w:rsidRDefault="007B3AE7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25,22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3/4</w:t>
      </w:r>
      <w:r w:rsidRPr="006A1F0D">
        <w:rPr>
          <w:rFonts w:asciiTheme="minorBidi" w:hAnsiTheme="minorBidi"/>
        </w:rPr>
        <w:tab/>
        <w:t>Haitlová Tereza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 xml:space="preserve">Prostějov </w:t>
      </w:r>
      <w:r w:rsidRPr="006A1F0D">
        <w:rPr>
          <w:rFonts w:asciiTheme="minorBidi" w:hAnsiTheme="minorBidi"/>
        </w:rPr>
        <w:tab/>
        <w:t>17.09.2019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7B3AE7" w:rsidRPr="006A1F0D" w:rsidRDefault="007B3AE7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25,75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5/5</w:t>
      </w:r>
      <w:r w:rsidRPr="006A1F0D">
        <w:rPr>
          <w:rFonts w:asciiTheme="minorBidi" w:hAnsiTheme="minorBidi"/>
        </w:rPr>
        <w:tab/>
        <w:t>Vavříková Tereza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Prostějov</w:t>
      </w:r>
      <w:r w:rsidRPr="006A1F0D">
        <w:rPr>
          <w:rFonts w:asciiTheme="minorBidi" w:hAnsiTheme="minorBidi"/>
        </w:rPr>
        <w:tab/>
        <w:t>17.09.2019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7B3AE7" w:rsidRPr="006A1F0D" w:rsidRDefault="007B3AE7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25,85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3/3</w:t>
      </w:r>
      <w:r w:rsidRPr="006A1F0D">
        <w:rPr>
          <w:rFonts w:asciiTheme="minorBidi" w:hAnsiTheme="minorBidi"/>
        </w:rPr>
        <w:tab/>
        <w:t>Sommerová Tereza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18.06.2019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7B3AE7" w:rsidRPr="006A1F0D" w:rsidRDefault="007B3AE7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25,94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6/4</w:t>
      </w:r>
      <w:r w:rsidRPr="006A1F0D">
        <w:rPr>
          <w:rFonts w:asciiTheme="minorBidi" w:hAnsiTheme="minorBidi"/>
        </w:rPr>
        <w:tab/>
        <w:t>Jurásková Natálie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30.05.2019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7B3AE7" w:rsidRPr="006A1F0D" w:rsidRDefault="007B3AE7" w:rsidP="006A1F0D">
      <w:pPr>
        <w:spacing w:after="0" w:line="240" w:lineRule="auto"/>
        <w:rPr>
          <w:rFonts w:asciiTheme="minorBidi" w:hAnsiTheme="minorBidi"/>
        </w:rPr>
      </w:pPr>
    </w:p>
    <w:p w:rsidR="007B3AE7" w:rsidRPr="006A1F0D" w:rsidRDefault="007B3AE7" w:rsidP="006A1F0D">
      <w:pPr>
        <w:spacing w:after="0" w:line="240" w:lineRule="auto"/>
        <w:rPr>
          <w:rFonts w:asciiTheme="minorBidi" w:hAnsiTheme="minorBidi"/>
          <w:b/>
          <w:bCs/>
        </w:rPr>
      </w:pPr>
      <w:r w:rsidRPr="006A1F0D">
        <w:rPr>
          <w:rFonts w:asciiTheme="minorBidi" w:hAnsiTheme="minorBidi"/>
          <w:b/>
          <w:bCs/>
        </w:rPr>
        <w:t>200</w:t>
      </w:r>
      <w:r w:rsidR="00DA3270"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m</w:t>
      </w:r>
    </w:p>
    <w:p w:rsidR="007B3AE7" w:rsidRPr="006A1F0D" w:rsidRDefault="00741FCB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25,83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2/1</w:t>
      </w:r>
      <w:r w:rsidRPr="006A1F0D">
        <w:rPr>
          <w:rFonts w:asciiTheme="minorBidi" w:hAnsiTheme="minorBidi"/>
        </w:rPr>
        <w:tab/>
        <w:t>Zdražilová Adéla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00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25.08.2019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J</w:t>
      </w:r>
    </w:p>
    <w:p w:rsidR="00741FCB" w:rsidRPr="006A1F0D" w:rsidRDefault="00741FCB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lastRenderedPageBreak/>
        <w:t>27,70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1/4</w:t>
      </w:r>
      <w:r w:rsidRPr="006A1F0D">
        <w:rPr>
          <w:rFonts w:asciiTheme="minorBidi" w:hAnsiTheme="minorBidi"/>
        </w:rPr>
        <w:tab/>
        <w:t>Dostálová Adéla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03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05.05.2019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</w:t>
      </w:r>
    </w:p>
    <w:p w:rsidR="00741FCB" w:rsidRPr="006A1F0D" w:rsidRDefault="00D745FB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27,95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 xml:space="preserve"> V</w:t>
      </w:r>
      <w:r w:rsidR="00DA3270">
        <w:rPr>
          <w:rFonts w:asciiTheme="minorBidi" w:hAnsiTheme="minorBidi"/>
        </w:rPr>
        <w:tab/>
        <w:t>Úlehlová Klára</w:t>
      </w:r>
      <w:r w:rsidR="00DA3270">
        <w:rPr>
          <w:rFonts w:asciiTheme="minorBidi" w:hAnsiTheme="minorBidi"/>
        </w:rPr>
        <w:tab/>
      </w:r>
      <w:r w:rsidR="00DA3270">
        <w:rPr>
          <w:rFonts w:asciiTheme="minorBidi" w:hAnsiTheme="minorBidi"/>
        </w:rPr>
        <w:tab/>
      </w:r>
      <w:r w:rsidR="00741FCB" w:rsidRPr="006A1F0D">
        <w:rPr>
          <w:rFonts w:asciiTheme="minorBidi" w:hAnsiTheme="minorBidi"/>
        </w:rPr>
        <w:t>82</w:t>
      </w:r>
      <w:r w:rsidR="00741FCB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Litomyšl</w:t>
      </w:r>
      <w:r w:rsidR="00741FCB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28.09</w:t>
      </w:r>
      <w:r w:rsidR="00741FCB" w:rsidRPr="006A1F0D">
        <w:rPr>
          <w:rFonts w:asciiTheme="minorBidi" w:hAnsiTheme="minorBidi"/>
        </w:rPr>
        <w:t>.2019</w:t>
      </w:r>
      <w:r w:rsidR="00741FCB" w:rsidRPr="006A1F0D">
        <w:rPr>
          <w:rFonts w:asciiTheme="minorBidi" w:hAnsiTheme="minorBidi"/>
        </w:rPr>
        <w:tab/>
      </w:r>
      <w:r w:rsidR="00741FCB" w:rsidRPr="006A1F0D">
        <w:rPr>
          <w:rFonts w:asciiTheme="minorBidi" w:hAnsiTheme="minorBidi"/>
        </w:rPr>
        <w:tab/>
        <w:t>Ž</w:t>
      </w:r>
    </w:p>
    <w:p w:rsidR="00F2650E" w:rsidRPr="006A1F0D" w:rsidRDefault="00F2650E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28,92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 xml:space="preserve"> V </w:t>
      </w:r>
      <w:r w:rsidRPr="006A1F0D">
        <w:rPr>
          <w:rFonts w:asciiTheme="minorBidi" w:hAnsiTheme="minorBidi"/>
        </w:rPr>
        <w:tab/>
        <w:t>Svobodová Veronika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03</w:t>
      </w:r>
      <w:r w:rsidRPr="006A1F0D">
        <w:rPr>
          <w:rFonts w:asciiTheme="minorBidi" w:hAnsiTheme="minorBidi"/>
        </w:rPr>
        <w:tab/>
        <w:t>Litomyšl</w:t>
      </w:r>
      <w:r w:rsidRPr="006A1F0D">
        <w:rPr>
          <w:rFonts w:asciiTheme="minorBidi" w:hAnsiTheme="minorBidi"/>
        </w:rPr>
        <w:tab/>
        <w:t>28.09.2019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</w:t>
      </w:r>
    </w:p>
    <w:p w:rsidR="00741FCB" w:rsidRPr="006A1F0D" w:rsidRDefault="00741FCB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29,45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2/3</w:t>
      </w:r>
      <w:r w:rsidRPr="006A1F0D">
        <w:rPr>
          <w:rFonts w:asciiTheme="minorBidi" w:hAnsiTheme="minorBidi"/>
        </w:rPr>
        <w:tab/>
        <w:t>Kočnarová Terezie</w:t>
      </w:r>
      <w:r w:rsidRPr="006A1F0D">
        <w:rPr>
          <w:rFonts w:asciiTheme="minorBidi" w:hAnsiTheme="minorBidi"/>
        </w:rPr>
        <w:tab/>
      </w:r>
      <w:r w:rsidR="001627FD" w:rsidRPr="006A1F0D">
        <w:rPr>
          <w:rFonts w:asciiTheme="minorBidi" w:hAnsiTheme="minorBidi"/>
        </w:rPr>
        <w:tab/>
        <w:t>03</w:t>
      </w:r>
      <w:r w:rsidR="001627FD" w:rsidRPr="006A1F0D">
        <w:rPr>
          <w:rFonts w:asciiTheme="minorBidi" w:hAnsiTheme="minorBidi"/>
        </w:rPr>
        <w:tab/>
        <w:t>Hranice</w:t>
      </w:r>
      <w:r w:rsidR="001627FD" w:rsidRPr="006A1F0D">
        <w:rPr>
          <w:rFonts w:asciiTheme="minorBidi" w:hAnsiTheme="minorBidi"/>
        </w:rPr>
        <w:tab/>
        <w:t>18.05.2019</w:t>
      </w:r>
      <w:r w:rsidR="001627FD" w:rsidRPr="006A1F0D">
        <w:rPr>
          <w:rFonts w:asciiTheme="minorBidi" w:hAnsiTheme="minorBidi"/>
        </w:rPr>
        <w:tab/>
      </w:r>
      <w:r w:rsidR="001627FD" w:rsidRPr="006A1F0D">
        <w:rPr>
          <w:rFonts w:asciiTheme="minorBidi" w:hAnsiTheme="minorBidi"/>
        </w:rPr>
        <w:tab/>
        <w:t>D</w:t>
      </w:r>
    </w:p>
    <w:p w:rsidR="001627FD" w:rsidRPr="006A1F0D" w:rsidRDefault="00DA3270" w:rsidP="006A1F0D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31,79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 xml:space="preserve"> V</w:t>
      </w:r>
      <w:r>
        <w:rPr>
          <w:rFonts w:asciiTheme="minorBidi" w:hAnsiTheme="minorBidi"/>
        </w:rPr>
        <w:tab/>
        <w:t>Podjuklová Iva</w:t>
      </w:r>
      <w:r>
        <w:rPr>
          <w:rFonts w:asciiTheme="minorBidi" w:hAnsiTheme="minorBidi"/>
        </w:rPr>
        <w:tab/>
      </w:r>
      <w:r w:rsidR="001627FD" w:rsidRPr="006A1F0D">
        <w:rPr>
          <w:rFonts w:asciiTheme="minorBidi" w:hAnsiTheme="minorBidi"/>
        </w:rPr>
        <w:tab/>
        <w:t>74</w:t>
      </w:r>
      <w:r w:rsidR="001627FD" w:rsidRPr="006A1F0D">
        <w:rPr>
          <w:rFonts w:asciiTheme="minorBidi" w:hAnsiTheme="minorBidi"/>
        </w:rPr>
        <w:tab/>
        <w:t>Praha</w:t>
      </w:r>
      <w:r w:rsidR="001627FD" w:rsidRPr="006A1F0D">
        <w:rPr>
          <w:rFonts w:asciiTheme="minorBidi" w:hAnsiTheme="minorBidi"/>
        </w:rPr>
        <w:tab/>
      </w:r>
      <w:r w:rsidR="001627FD" w:rsidRPr="006A1F0D">
        <w:rPr>
          <w:rFonts w:asciiTheme="minorBidi" w:hAnsiTheme="minorBidi"/>
        </w:rPr>
        <w:tab/>
        <w:t>19.10.2019</w:t>
      </w:r>
      <w:r w:rsidR="001627FD" w:rsidRPr="006A1F0D">
        <w:rPr>
          <w:rFonts w:asciiTheme="minorBidi" w:hAnsiTheme="minorBidi"/>
        </w:rPr>
        <w:tab/>
      </w:r>
      <w:r w:rsidR="001627FD" w:rsidRPr="006A1F0D">
        <w:rPr>
          <w:rFonts w:asciiTheme="minorBidi" w:hAnsiTheme="minorBidi"/>
        </w:rPr>
        <w:tab/>
        <w:t>Ž</w:t>
      </w:r>
    </w:p>
    <w:p w:rsidR="001627FD" w:rsidRPr="006A1F0D" w:rsidRDefault="001627FD" w:rsidP="006A1F0D">
      <w:pPr>
        <w:spacing w:after="0" w:line="240" w:lineRule="auto"/>
        <w:rPr>
          <w:rFonts w:asciiTheme="minorBidi" w:hAnsiTheme="minorBidi"/>
        </w:rPr>
      </w:pPr>
    </w:p>
    <w:p w:rsidR="001627FD" w:rsidRPr="006A1F0D" w:rsidRDefault="00895313" w:rsidP="006A1F0D">
      <w:pPr>
        <w:spacing w:after="0" w:line="240" w:lineRule="auto"/>
        <w:rPr>
          <w:rFonts w:asciiTheme="minorBidi" w:hAnsiTheme="minorBidi"/>
          <w:b/>
          <w:bCs/>
        </w:rPr>
      </w:pPr>
      <w:r w:rsidRPr="006A1F0D">
        <w:rPr>
          <w:rFonts w:asciiTheme="minorBidi" w:hAnsiTheme="minorBidi"/>
          <w:b/>
          <w:bCs/>
        </w:rPr>
        <w:t>300</w:t>
      </w:r>
      <w:r w:rsidR="00C136DC"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m</w:t>
      </w:r>
    </w:p>
    <w:p w:rsidR="00BD157B" w:rsidRPr="006A1F0D" w:rsidRDefault="00BD157B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43,37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2/1</w:t>
      </w:r>
      <w:r w:rsidRPr="006A1F0D">
        <w:rPr>
          <w:rFonts w:asciiTheme="minorBidi" w:hAnsiTheme="minorBidi"/>
        </w:rPr>
        <w:tab/>
        <w:t>Dostálová Adéla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03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21.08.2019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</w:t>
      </w:r>
    </w:p>
    <w:p w:rsidR="00BD157B" w:rsidRPr="006A1F0D" w:rsidRDefault="00C136DC" w:rsidP="006A1F0D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45,01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5/1</w:t>
      </w:r>
      <w:r>
        <w:rPr>
          <w:rFonts w:asciiTheme="minorBidi" w:hAnsiTheme="minorBidi"/>
        </w:rPr>
        <w:tab/>
        <w:t>Úlehlová Klára</w:t>
      </w:r>
      <w:r>
        <w:rPr>
          <w:rFonts w:asciiTheme="minorBidi" w:hAnsiTheme="minorBidi"/>
        </w:rPr>
        <w:tab/>
      </w:r>
      <w:r w:rsidR="00BD157B" w:rsidRPr="006A1F0D">
        <w:rPr>
          <w:rFonts w:asciiTheme="minorBidi" w:hAnsiTheme="minorBidi"/>
        </w:rPr>
        <w:tab/>
        <w:t>82</w:t>
      </w:r>
      <w:r w:rsidR="00BD157B" w:rsidRPr="006A1F0D">
        <w:rPr>
          <w:rFonts w:asciiTheme="minorBidi" w:hAnsiTheme="minorBidi"/>
        </w:rPr>
        <w:tab/>
        <w:t>Olomouc</w:t>
      </w:r>
      <w:r w:rsidR="00BD157B" w:rsidRPr="006A1F0D">
        <w:rPr>
          <w:rFonts w:asciiTheme="minorBidi" w:hAnsiTheme="minorBidi"/>
        </w:rPr>
        <w:tab/>
        <w:t>21.08.2019</w:t>
      </w:r>
      <w:r w:rsidR="00BD157B" w:rsidRPr="006A1F0D">
        <w:rPr>
          <w:rFonts w:asciiTheme="minorBidi" w:hAnsiTheme="minorBidi"/>
        </w:rPr>
        <w:tab/>
      </w:r>
      <w:r w:rsidR="00BD157B" w:rsidRPr="006A1F0D">
        <w:rPr>
          <w:rFonts w:asciiTheme="minorBidi" w:hAnsiTheme="minorBidi"/>
        </w:rPr>
        <w:tab/>
        <w:t>Ž</w:t>
      </w:r>
    </w:p>
    <w:p w:rsidR="00BD157B" w:rsidRPr="006A1F0D" w:rsidRDefault="00BD157B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46,43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1/1</w:t>
      </w:r>
      <w:r w:rsidRPr="006A1F0D">
        <w:rPr>
          <w:rFonts w:asciiTheme="minorBidi" w:hAnsiTheme="minorBidi"/>
        </w:rPr>
        <w:tab/>
        <w:t>Kasparová Kateřina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06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18.06.2019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BD157B" w:rsidRPr="006A1F0D" w:rsidRDefault="00BD157B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47,43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1/1</w:t>
      </w:r>
      <w:r w:rsidRPr="006A1F0D">
        <w:rPr>
          <w:rFonts w:asciiTheme="minorBidi" w:hAnsiTheme="minorBidi"/>
        </w:rPr>
        <w:tab/>
        <w:t>Svobodová Veronika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03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25.04.2019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</w:t>
      </w:r>
    </w:p>
    <w:p w:rsidR="00BD157B" w:rsidRPr="006A1F0D" w:rsidRDefault="00BD157B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47,97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3/1</w:t>
      </w:r>
      <w:r w:rsidRPr="006A1F0D">
        <w:rPr>
          <w:rFonts w:asciiTheme="minorBidi" w:hAnsiTheme="minorBidi"/>
        </w:rPr>
        <w:tab/>
        <w:t>Kročová Marie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06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18.06.2019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BD157B" w:rsidRPr="006A1F0D" w:rsidRDefault="00BD157B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50,66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3/2</w:t>
      </w:r>
      <w:r w:rsidRPr="006A1F0D">
        <w:rPr>
          <w:rFonts w:asciiTheme="minorBidi" w:hAnsiTheme="minorBidi"/>
        </w:rPr>
        <w:tab/>
        <w:t>Haitlová Tereza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08.05.2019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BD157B" w:rsidRPr="006A1F0D" w:rsidRDefault="00BD157B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52,39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2/1</w:t>
      </w:r>
      <w:r w:rsidRPr="006A1F0D">
        <w:rPr>
          <w:rFonts w:asciiTheme="minorBidi" w:hAnsiTheme="minorBidi"/>
        </w:rPr>
        <w:tab/>
        <w:t>Vítková Vera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25.04.2019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BD157B" w:rsidRPr="006A1F0D" w:rsidRDefault="00BD157B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54</w:t>
      </w:r>
      <w:r w:rsidR="00C136DC">
        <w:rPr>
          <w:rFonts w:asciiTheme="minorBidi" w:hAnsiTheme="minorBidi"/>
        </w:rPr>
        <w:t>,85</w:t>
      </w:r>
      <w:r w:rsidR="00C136DC">
        <w:rPr>
          <w:rFonts w:asciiTheme="minorBidi" w:hAnsiTheme="minorBidi"/>
        </w:rPr>
        <w:tab/>
      </w:r>
      <w:r w:rsidR="00C136DC">
        <w:rPr>
          <w:rFonts w:asciiTheme="minorBidi" w:hAnsiTheme="minorBidi"/>
        </w:rPr>
        <w:tab/>
        <w:t>3/1</w:t>
      </w:r>
      <w:r w:rsidR="00C136DC">
        <w:rPr>
          <w:rFonts w:asciiTheme="minorBidi" w:hAnsiTheme="minorBidi"/>
        </w:rPr>
        <w:tab/>
        <w:t>Švánová Anna</w:t>
      </w:r>
      <w:r w:rsidR="00C136DC">
        <w:rPr>
          <w:rFonts w:asciiTheme="minorBidi" w:hAnsiTheme="minorBidi"/>
        </w:rPr>
        <w:tab/>
      </w:r>
      <w:r w:rsidR="00C136DC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06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25.04.2019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BD157B" w:rsidRPr="006A1F0D" w:rsidRDefault="00BD157B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56,36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5/2</w:t>
      </w:r>
      <w:r w:rsidRPr="006A1F0D">
        <w:rPr>
          <w:rFonts w:asciiTheme="minorBidi" w:hAnsiTheme="minorBidi"/>
        </w:rPr>
        <w:tab/>
        <w:t>Sommerová Tereza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Prostějov</w:t>
      </w:r>
      <w:r w:rsidRPr="006A1F0D">
        <w:rPr>
          <w:rFonts w:asciiTheme="minorBidi" w:hAnsiTheme="minorBidi"/>
        </w:rPr>
        <w:tab/>
      </w:r>
      <w:r w:rsidR="0093149A" w:rsidRPr="006A1F0D">
        <w:rPr>
          <w:rFonts w:asciiTheme="minorBidi" w:hAnsiTheme="minorBidi"/>
        </w:rPr>
        <w:t>17.09.2019</w:t>
      </w:r>
      <w:r w:rsidR="0093149A" w:rsidRPr="006A1F0D">
        <w:rPr>
          <w:rFonts w:asciiTheme="minorBidi" w:hAnsiTheme="minorBidi"/>
        </w:rPr>
        <w:tab/>
      </w:r>
      <w:r w:rsidR="0093149A" w:rsidRPr="006A1F0D">
        <w:rPr>
          <w:rFonts w:asciiTheme="minorBidi" w:hAnsiTheme="minorBidi"/>
        </w:rPr>
        <w:tab/>
        <w:t>MŽ</w:t>
      </w:r>
    </w:p>
    <w:p w:rsidR="0093149A" w:rsidRPr="006A1F0D" w:rsidRDefault="0093149A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64,02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5/2</w:t>
      </w:r>
      <w:r w:rsidRPr="006A1F0D">
        <w:rPr>
          <w:rFonts w:asciiTheme="minorBidi" w:hAnsiTheme="minorBidi"/>
        </w:rPr>
        <w:tab/>
        <w:t>Stržínková Leona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Prostějov</w:t>
      </w:r>
      <w:r w:rsidRPr="006A1F0D">
        <w:rPr>
          <w:rFonts w:asciiTheme="minorBidi" w:hAnsiTheme="minorBidi"/>
        </w:rPr>
        <w:tab/>
        <w:t>17.09.2019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93149A" w:rsidRPr="006A1F0D" w:rsidRDefault="0093149A" w:rsidP="006A1F0D">
      <w:pPr>
        <w:spacing w:after="0" w:line="240" w:lineRule="auto"/>
        <w:rPr>
          <w:rFonts w:asciiTheme="minorBidi" w:hAnsiTheme="minorBidi"/>
        </w:rPr>
      </w:pPr>
    </w:p>
    <w:p w:rsidR="0093149A" w:rsidRPr="006A1F0D" w:rsidRDefault="0093149A" w:rsidP="006A1F0D">
      <w:pPr>
        <w:spacing w:after="0" w:line="240" w:lineRule="auto"/>
        <w:rPr>
          <w:rFonts w:asciiTheme="minorBidi" w:hAnsiTheme="minorBidi"/>
          <w:b/>
          <w:bCs/>
        </w:rPr>
      </w:pPr>
      <w:r w:rsidRPr="006A1F0D">
        <w:rPr>
          <w:rFonts w:asciiTheme="minorBidi" w:hAnsiTheme="minorBidi"/>
          <w:b/>
          <w:bCs/>
        </w:rPr>
        <w:t>400</w:t>
      </w:r>
      <w:r w:rsidR="00C136DC"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m</w:t>
      </w:r>
    </w:p>
    <w:p w:rsidR="0093149A" w:rsidRPr="006A1F0D" w:rsidRDefault="005D3EAF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59,07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1/1</w:t>
      </w:r>
      <w:r w:rsidRPr="006A1F0D">
        <w:rPr>
          <w:rFonts w:asciiTheme="minorBidi" w:hAnsiTheme="minorBidi"/>
        </w:rPr>
        <w:tab/>
        <w:t>Zdražilová Adéla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00</w:t>
      </w:r>
      <w:r w:rsidRPr="006A1F0D">
        <w:rPr>
          <w:rFonts w:asciiTheme="minorBidi" w:hAnsiTheme="minorBidi"/>
        </w:rPr>
        <w:tab/>
        <w:t>Zlín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17.08.2019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="00D65AB1" w:rsidRPr="006A1F0D">
        <w:rPr>
          <w:rFonts w:asciiTheme="minorBidi" w:hAnsiTheme="minorBidi"/>
        </w:rPr>
        <w:t>J</w:t>
      </w:r>
    </w:p>
    <w:p w:rsidR="005D3EAF" w:rsidRPr="006A1F0D" w:rsidRDefault="00C8480D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60,40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3/2</w:t>
      </w:r>
      <w:r w:rsidRPr="006A1F0D">
        <w:rPr>
          <w:rFonts w:asciiTheme="minorBidi" w:hAnsiTheme="minorBidi"/>
        </w:rPr>
        <w:tab/>
        <w:t>Dostálová Adéla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03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25.06.2019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</w:t>
      </w:r>
    </w:p>
    <w:p w:rsidR="00C8480D" w:rsidRPr="006A1F0D" w:rsidRDefault="00C136DC" w:rsidP="00C136DC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62,52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6/1</w:t>
      </w:r>
      <w:r>
        <w:rPr>
          <w:rFonts w:asciiTheme="minorBidi" w:hAnsiTheme="minorBidi"/>
        </w:rPr>
        <w:tab/>
        <w:t>Úlehlová Klára</w:t>
      </w:r>
      <w:r>
        <w:rPr>
          <w:rFonts w:asciiTheme="minorBidi" w:hAnsiTheme="minorBidi"/>
        </w:rPr>
        <w:tab/>
      </w:r>
      <w:r w:rsidR="00C8480D" w:rsidRPr="006A1F0D">
        <w:rPr>
          <w:rFonts w:asciiTheme="minorBidi" w:hAnsiTheme="minorBidi"/>
        </w:rPr>
        <w:tab/>
        <w:t>82</w:t>
      </w:r>
      <w:r w:rsidR="00C8480D" w:rsidRPr="006A1F0D">
        <w:rPr>
          <w:rFonts w:asciiTheme="minorBidi" w:hAnsiTheme="minorBidi"/>
        </w:rPr>
        <w:tab/>
        <w:t>Vyškov</w:t>
      </w:r>
      <w:r w:rsidR="00C8480D" w:rsidRPr="006A1F0D">
        <w:rPr>
          <w:rFonts w:asciiTheme="minorBidi" w:hAnsiTheme="minorBidi"/>
        </w:rPr>
        <w:tab/>
        <w:t>11.05.2019</w:t>
      </w:r>
      <w:r w:rsidR="00C8480D" w:rsidRPr="006A1F0D">
        <w:rPr>
          <w:rFonts w:asciiTheme="minorBidi" w:hAnsiTheme="minorBidi"/>
        </w:rPr>
        <w:tab/>
      </w:r>
      <w:r w:rsidR="00C8480D" w:rsidRPr="006A1F0D">
        <w:rPr>
          <w:rFonts w:asciiTheme="minorBidi" w:hAnsiTheme="minorBidi"/>
        </w:rPr>
        <w:tab/>
        <w:t>Ž</w:t>
      </w:r>
    </w:p>
    <w:p w:rsidR="00C8480D" w:rsidRPr="006A1F0D" w:rsidRDefault="00C8480D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65,50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2/2</w:t>
      </w:r>
      <w:r w:rsidRPr="006A1F0D">
        <w:rPr>
          <w:rFonts w:asciiTheme="minorBidi" w:hAnsiTheme="minorBidi"/>
        </w:rPr>
        <w:tab/>
        <w:t>Podjuklová Kristýna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03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22.06.2019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</w:t>
      </w:r>
    </w:p>
    <w:p w:rsidR="00C8480D" w:rsidRPr="006A1F0D" w:rsidRDefault="00C8480D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66,10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MB</w:t>
      </w:r>
      <w:r w:rsidRPr="006A1F0D">
        <w:rPr>
          <w:rFonts w:asciiTheme="minorBidi" w:hAnsiTheme="minorBidi"/>
        </w:rPr>
        <w:tab/>
        <w:t>Svobodová Veronika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03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05.05.2019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</w:t>
      </w:r>
    </w:p>
    <w:p w:rsidR="002978AF" w:rsidRPr="006A1F0D" w:rsidRDefault="002978AF" w:rsidP="006A1F0D">
      <w:pPr>
        <w:spacing w:after="0" w:line="240" w:lineRule="auto"/>
        <w:rPr>
          <w:rFonts w:asciiTheme="minorBidi" w:hAnsiTheme="minorBidi"/>
        </w:rPr>
      </w:pPr>
    </w:p>
    <w:p w:rsidR="002978AF" w:rsidRPr="006A1F0D" w:rsidRDefault="002978AF" w:rsidP="006A1F0D">
      <w:pPr>
        <w:spacing w:after="0" w:line="240" w:lineRule="auto"/>
        <w:rPr>
          <w:rFonts w:asciiTheme="minorBidi" w:hAnsiTheme="minorBidi"/>
          <w:b/>
          <w:bCs/>
        </w:rPr>
      </w:pPr>
      <w:r w:rsidRPr="006A1F0D">
        <w:rPr>
          <w:rFonts w:asciiTheme="minorBidi" w:hAnsiTheme="minorBidi"/>
          <w:b/>
          <w:bCs/>
        </w:rPr>
        <w:t>600</w:t>
      </w:r>
      <w:r w:rsidR="00C136DC"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m</w:t>
      </w:r>
    </w:p>
    <w:p w:rsidR="00BD157B" w:rsidRPr="006A1F0D" w:rsidRDefault="00441592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1:54,71</w:t>
      </w:r>
      <w:r w:rsidRPr="006A1F0D">
        <w:rPr>
          <w:rFonts w:asciiTheme="minorBidi" w:hAnsiTheme="minorBidi"/>
        </w:rPr>
        <w:tab/>
        <w:t>3/2</w:t>
      </w:r>
      <w:r w:rsidRPr="006A1F0D">
        <w:rPr>
          <w:rFonts w:asciiTheme="minorBidi" w:hAnsiTheme="minorBidi"/>
        </w:rPr>
        <w:tab/>
        <w:t>Podjuklová Kristýna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03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21.08.2019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</w:t>
      </w:r>
    </w:p>
    <w:p w:rsidR="00441592" w:rsidRPr="00FA6494" w:rsidRDefault="00441592" w:rsidP="006A1F0D">
      <w:pPr>
        <w:spacing w:after="0" w:line="240" w:lineRule="auto"/>
        <w:rPr>
          <w:rFonts w:asciiTheme="minorBidi" w:hAnsiTheme="minorBidi"/>
          <w:color w:val="FF0000"/>
        </w:rPr>
      </w:pPr>
      <w:r w:rsidRPr="00FA6494">
        <w:rPr>
          <w:rFonts w:asciiTheme="minorBidi" w:hAnsiTheme="minorBidi"/>
          <w:color w:val="FF0000"/>
        </w:rPr>
        <w:t>1:56,06</w:t>
      </w:r>
      <w:r w:rsidRPr="00FA6494">
        <w:rPr>
          <w:rFonts w:asciiTheme="minorBidi" w:hAnsiTheme="minorBidi"/>
          <w:color w:val="FF0000"/>
        </w:rPr>
        <w:tab/>
      </w:r>
      <w:r w:rsidR="00C136DC" w:rsidRPr="00FA6494">
        <w:rPr>
          <w:rFonts w:asciiTheme="minorBidi" w:hAnsiTheme="minorBidi"/>
          <w:color w:val="FF0000"/>
        </w:rPr>
        <w:t>1/2</w:t>
      </w:r>
      <w:r w:rsidR="00C136DC" w:rsidRPr="00FA6494">
        <w:rPr>
          <w:rFonts w:asciiTheme="minorBidi" w:hAnsiTheme="minorBidi"/>
          <w:color w:val="FF0000"/>
        </w:rPr>
        <w:tab/>
        <w:t>Švánová Anna</w:t>
      </w:r>
      <w:r w:rsidR="00C136DC" w:rsidRPr="00FA6494">
        <w:rPr>
          <w:rFonts w:asciiTheme="minorBidi" w:hAnsiTheme="minorBidi"/>
          <w:color w:val="FF0000"/>
        </w:rPr>
        <w:tab/>
      </w:r>
      <w:r w:rsidRPr="00FA6494">
        <w:rPr>
          <w:rFonts w:asciiTheme="minorBidi" w:hAnsiTheme="minorBidi"/>
          <w:color w:val="FF0000"/>
        </w:rPr>
        <w:tab/>
        <w:t>06</w:t>
      </w:r>
      <w:r w:rsidRPr="00FA6494">
        <w:rPr>
          <w:rFonts w:asciiTheme="minorBidi" w:hAnsiTheme="minorBidi"/>
          <w:color w:val="FF0000"/>
        </w:rPr>
        <w:tab/>
        <w:t>Prostějov</w:t>
      </w:r>
      <w:r w:rsidRPr="00FA6494">
        <w:rPr>
          <w:rFonts w:asciiTheme="minorBidi" w:hAnsiTheme="minorBidi"/>
          <w:color w:val="FF0000"/>
        </w:rPr>
        <w:tab/>
        <w:t>17.06.2019</w:t>
      </w:r>
      <w:r w:rsidRPr="00FA6494">
        <w:rPr>
          <w:rFonts w:asciiTheme="minorBidi" w:hAnsiTheme="minorBidi"/>
          <w:color w:val="FF0000"/>
        </w:rPr>
        <w:tab/>
      </w:r>
      <w:r w:rsidRPr="00FA6494">
        <w:rPr>
          <w:rFonts w:asciiTheme="minorBidi" w:hAnsiTheme="minorBidi"/>
          <w:color w:val="FF0000"/>
        </w:rPr>
        <w:tab/>
        <w:t>MŽ</w:t>
      </w:r>
    </w:p>
    <w:p w:rsidR="00441592" w:rsidRPr="006A1F0D" w:rsidRDefault="00441592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2:03,69</w:t>
      </w:r>
      <w:r w:rsidRPr="006A1F0D">
        <w:rPr>
          <w:rFonts w:asciiTheme="minorBidi" w:hAnsiTheme="minorBidi"/>
        </w:rPr>
        <w:tab/>
        <w:t>3/2</w:t>
      </w:r>
      <w:r w:rsidRPr="006A1F0D">
        <w:rPr>
          <w:rFonts w:asciiTheme="minorBidi" w:hAnsiTheme="minorBidi"/>
        </w:rPr>
        <w:tab/>
        <w:t>Tvrdoňová Sabina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09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17.06.2019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441592" w:rsidRPr="006A1F0D" w:rsidRDefault="00F1695A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2:08,30</w:t>
      </w:r>
      <w:r w:rsidRPr="006A1F0D">
        <w:rPr>
          <w:rFonts w:asciiTheme="minorBidi" w:hAnsiTheme="minorBidi"/>
        </w:rPr>
        <w:tab/>
        <w:t xml:space="preserve"> V </w:t>
      </w:r>
      <w:r w:rsidR="00607613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Nevrlová Adéla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09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607613" w:rsidRPr="006A1F0D" w:rsidRDefault="00607613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2:11,</w:t>
      </w:r>
      <w:r w:rsidR="007E7B65" w:rsidRPr="006A1F0D">
        <w:rPr>
          <w:rFonts w:asciiTheme="minorBidi" w:hAnsiTheme="minorBidi"/>
        </w:rPr>
        <w:t>88</w:t>
      </w:r>
      <w:r w:rsidR="007E7B65" w:rsidRPr="006A1F0D">
        <w:rPr>
          <w:rFonts w:asciiTheme="minorBidi" w:hAnsiTheme="minorBidi"/>
        </w:rPr>
        <w:tab/>
        <w:t xml:space="preserve"> V </w:t>
      </w:r>
      <w:r w:rsidR="007E7B65" w:rsidRPr="006A1F0D">
        <w:rPr>
          <w:rFonts w:asciiTheme="minorBidi" w:hAnsiTheme="minorBidi"/>
        </w:rPr>
        <w:tab/>
        <w:t>Jurásková Tereza</w:t>
      </w:r>
      <w:r w:rsidR="007E7B65" w:rsidRPr="006A1F0D">
        <w:rPr>
          <w:rFonts w:asciiTheme="minorBidi" w:hAnsiTheme="minorBidi"/>
        </w:rPr>
        <w:tab/>
      </w:r>
      <w:r w:rsidR="007E7B65" w:rsidRPr="006A1F0D">
        <w:rPr>
          <w:rFonts w:asciiTheme="minorBidi" w:hAnsiTheme="minorBidi"/>
        </w:rPr>
        <w:tab/>
        <w:t>09</w:t>
      </w:r>
      <w:r w:rsidR="007E7B65" w:rsidRPr="006A1F0D">
        <w:rPr>
          <w:rFonts w:asciiTheme="minorBidi" w:hAnsiTheme="minorBidi"/>
        </w:rPr>
        <w:tab/>
        <w:t>Šumperk</w:t>
      </w:r>
      <w:r w:rsidR="007E7B65" w:rsidRPr="006A1F0D">
        <w:rPr>
          <w:rFonts w:asciiTheme="minorBidi" w:hAnsiTheme="minorBidi"/>
        </w:rPr>
        <w:tab/>
        <w:t>09.10.2019</w:t>
      </w:r>
      <w:r w:rsidR="007E7B65" w:rsidRPr="006A1F0D">
        <w:rPr>
          <w:rFonts w:asciiTheme="minorBidi" w:hAnsiTheme="minorBidi"/>
        </w:rPr>
        <w:tab/>
      </w:r>
      <w:r w:rsidR="007E7B65" w:rsidRPr="006A1F0D">
        <w:rPr>
          <w:rFonts w:asciiTheme="minorBidi" w:hAnsiTheme="minorBidi"/>
        </w:rPr>
        <w:tab/>
        <w:t>PŘ</w:t>
      </w:r>
    </w:p>
    <w:p w:rsidR="007E7B65" w:rsidRPr="006A1F0D" w:rsidRDefault="007E7B65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2:16,84</w:t>
      </w:r>
      <w:r w:rsidRPr="006A1F0D">
        <w:rPr>
          <w:rFonts w:asciiTheme="minorBidi" w:hAnsiTheme="minorBidi"/>
        </w:rPr>
        <w:tab/>
        <w:t>9/1</w:t>
      </w:r>
      <w:r w:rsidRPr="006A1F0D">
        <w:rPr>
          <w:rFonts w:asciiTheme="minorBidi" w:hAnsiTheme="minorBidi"/>
        </w:rPr>
        <w:tab/>
        <w:t>Koutná Dominika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09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17.06.2019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7E7B65" w:rsidRPr="006A1F0D" w:rsidRDefault="007E7B65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2:20,00</w:t>
      </w:r>
      <w:r w:rsidRPr="006A1F0D">
        <w:rPr>
          <w:rFonts w:asciiTheme="minorBidi" w:hAnsiTheme="minorBidi"/>
        </w:rPr>
        <w:tab/>
        <w:t xml:space="preserve"> V </w:t>
      </w:r>
      <w:r w:rsidRPr="006A1F0D">
        <w:rPr>
          <w:rFonts w:asciiTheme="minorBidi" w:hAnsiTheme="minorBidi"/>
        </w:rPr>
        <w:tab/>
        <w:t>Odstrčilová Romana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08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7E7B65" w:rsidRPr="006A1F0D" w:rsidRDefault="007E7B65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2:24,10</w:t>
      </w:r>
      <w:r w:rsidRPr="006A1F0D">
        <w:rPr>
          <w:rFonts w:asciiTheme="minorBidi" w:hAnsiTheme="minorBidi"/>
        </w:rPr>
        <w:tab/>
        <w:t xml:space="preserve"> V </w:t>
      </w:r>
      <w:r w:rsidRPr="006A1F0D">
        <w:rPr>
          <w:rFonts w:asciiTheme="minorBidi" w:hAnsiTheme="minorBidi"/>
        </w:rPr>
        <w:tab/>
        <w:t>Krejčí Sabina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09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7E7B65" w:rsidRPr="006A1F0D" w:rsidRDefault="007E7B65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2:25,64</w:t>
      </w:r>
      <w:r w:rsidRPr="006A1F0D">
        <w:rPr>
          <w:rFonts w:asciiTheme="minorBidi" w:hAnsiTheme="minorBidi"/>
        </w:rPr>
        <w:tab/>
        <w:t xml:space="preserve"> V </w:t>
      </w:r>
      <w:r w:rsidRPr="006A1F0D">
        <w:rPr>
          <w:rFonts w:asciiTheme="minorBidi" w:hAnsiTheme="minorBidi"/>
        </w:rPr>
        <w:tab/>
        <w:t>Brodňanová Eliška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09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7E7B65" w:rsidRPr="006A1F0D" w:rsidRDefault="007E7B65" w:rsidP="006A1F0D">
      <w:pPr>
        <w:spacing w:after="0" w:line="240" w:lineRule="auto"/>
        <w:rPr>
          <w:rFonts w:asciiTheme="minorBidi" w:hAnsiTheme="minorBidi"/>
        </w:rPr>
      </w:pPr>
    </w:p>
    <w:p w:rsidR="007E7B65" w:rsidRPr="006A1F0D" w:rsidRDefault="007E7B65" w:rsidP="006A1F0D">
      <w:pPr>
        <w:spacing w:after="0" w:line="240" w:lineRule="auto"/>
        <w:rPr>
          <w:rFonts w:asciiTheme="minorBidi" w:hAnsiTheme="minorBidi"/>
          <w:b/>
          <w:bCs/>
        </w:rPr>
      </w:pPr>
      <w:r w:rsidRPr="006A1F0D">
        <w:rPr>
          <w:rFonts w:asciiTheme="minorBidi" w:hAnsiTheme="minorBidi"/>
          <w:b/>
          <w:bCs/>
        </w:rPr>
        <w:t>800</w:t>
      </w:r>
      <w:r w:rsidR="00C136DC"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m</w:t>
      </w:r>
    </w:p>
    <w:p w:rsidR="007E7B65" w:rsidRPr="006A1F0D" w:rsidRDefault="00D65AB1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2:18,86</w:t>
      </w:r>
      <w:r w:rsidRPr="006A1F0D">
        <w:rPr>
          <w:rFonts w:asciiTheme="minorBidi" w:hAnsiTheme="minorBidi"/>
        </w:rPr>
        <w:tab/>
        <w:t>2/1</w:t>
      </w:r>
      <w:r w:rsidRPr="006A1F0D">
        <w:rPr>
          <w:rFonts w:asciiTheme="minorBidi" w:hAnsiTheme="minorBidi"/>
        </w:rPr>
        <w:tab/>
        <w:t>D</w:t>
      </w:r>
      <w:r w:rsidR="002E1237">
        <w:rPr>
          <w:rFonts w:asciiTheme="minorBidi" w:hAnsiTheme="minorBidi"/>
        </w:rPr>
        <w:t>ostálová Adéla</w:t>
      </w:r>
      <w:r w:rsidR="002E1237">
        <w:rPr>
          <w:rFonts w:asciiTheme="minorBidi" w:hAnsiTheme="minorBidi"/>
        </w:rPr>
        <w:tab/>
      </w:r>
      <w:r w:rsidR="002E1237">
        <w:rPr>
          <w:rFonts w:asciiTheme="minorBidi" w:hAnsiTheme="minorBidi"/>
        </w:rPr>
        <w:tab/>
        <w:t>03</w:t>
      </w:r>
      <w:r w:rsidR="002E1237">
        <w:rPr>
          <w:rFonts w:asciiTheme="minorBidi" w:hAnsiTheme="minorBidi"/>
        </w:rPr>
        <w:tab/>
        <w:t>Olomouc</w:t>
      </w:r>
      <w:r w:rsidR="002E1237">
        <w:rPr>
          <w:rFonts w:asciiTheme="minorBidi" w:hAnsiTheme="minorBidi"/>
        </w:rPr>
        <w:tab/>
        <w:t>29.06</w:t>
      </w:r>
      <w:r w:rsidRPr="006A1F0D">
        <w:rPr>
          <w:rFonts w:asciiTheme="minorBidi" w:hAnsiTheme="minorBidi"/>
        </w:rPr>
        <w:t>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</w:t>
      </w:r>
    </w:p>
    <w:p w:rsidR="00D65AB1" w:rsidRPr="006A1F0D" w:rsidRDefault="00D65AB1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2:24,17</w:t>
      </w:r>
      <w:r w:rsidRPr="006A1F0D">
        <w:rPr>
          <w:rFonts w:asciiTheme="minorBidi" w:hAnsiTheme="minorBidi"/>
        </w:rPr>
        <w:tab/>
        <w:t>2/1</w:t>
      </w:r>
      <w:r w:rsidRPr="006A1F0D">
        <w:rPr>
          <w:rFonts w:asciiTheme="minorBidi" w:hAnsiTheme="minorBidi"/>
        </w:rPr>
        <w:tab/>
        <w:t>Zdražilová</w:t>
      </w:r>
      <w:r w:rsidR="00C136DC">
        <w:rPr>
          <w:rFonts w:asciiTheme="minorBidi" w:hAnsiTheme="minorBidi"/>
        </w:rPr>
        <w:t xml:space="preserve"> Adéla</w:t>
      </w:r>
      <w:r w:rsidR="00C136DC">
        <w:rPr>
          <w:rFonts w:asciiTheme="minorBidi" w:hAnsiTheme="minorBidi"/>
        </w:rPr>
        <w:tab/>
      </w:r>
      <w:r w:rsidR="00C136DC">
        <w:rPr>
          <w:rFonts w:asciiTheme="minorBidi" w:hAnsiTheme="minorBidi"/>
        </w:rPr>
        <w:tab/>
        <w:t>00</w:t>
      </w:r>
      <w:r w:rsidR="00C136DC">
        <w:rPr>
          <w:rFonts w:asciiTheme="minorBidi" w:hAnsiTheme="minorBidi"/>
        </w:rPr>
        <w:tab/>
        <w:t>Břeclav</w:t>
      </w:r>
      <w:r w:rsidR="00C136DC">
        <w:rPr>
          <w:rFonts w:asciiTheme="minorBidi" w:hAnsiTheme="minorBidi"/>
        </w:rPr>
        <w:tab/>
        <w:t>31.08.2019</w:t>
      </w:r>
      <w:r w:rsidR="00C136DC">
        <w:rPr>
          <w:rFonts w:asciiTheme="minorBidi" w:hAnsiTheme="minorBidi"/>
        </w:rPr>
        <w:tab/>
      </w:r>
      <w:r w:rsidR="00C136DC">
        <w:rPr>
          <w:rFonts w:asciiTheme="minorBidi" w:hAnsiTheme="minorBidi"/>
        </w:rPr>
        <w:tab/>
        <w:t>J</w:t>
      </w:r>
    </w:p>
    <w:p w:rsidR="00BD157B" w:rsidRPr="006A1F0D" w:rsidRDefault="0038362C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2:26,07</w:t>
      </w:r>
      <w:r w:rsidRPr="006A1F0D">
        <w:rPr>
          <w:rFonts w:asciiTheme="minorBidi" w:hAnsiTheme="minorBidi"/>
        </w:rPr>
        <w:tab/>
        <w:t>7/1</w:t>
      </w:r>
      <w:r w:rsidRPr="006A1F0D">
        <w:rPr>
          <w:rFonts w:asciiTheme="minorBidi" w:hAnsiTheme="minorBidi"/>
        </w:rPr>
        <w:tab/>
        <w:t>Svobodová Veronika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03</w:t>
      </w:r>
      <w:r w:rsidRPr="006A1F0D">
        <w:rPr>
          <w:rFonts w:asciiTheme="minorBidi" w:hAnsiTheme="minorBidi"/>
        </w:rPr>
        <w:tab/>
        <w:t>Břeclav</w:t>
      </w:r>
      <w:r w:rsidRPr="006A1F0D">
        <w:rPr>
          <w:rFonts w:asciiTheme="minorBidi" w:hAnsiTheme="minorBidi"/>
        </w:rPr>
        <w:tab/>
        <w:t>14.09.2019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</w:t>
      </w:r>
    </w:p>
    <w:p w:rsidR="0038362C" w:rsidRPr="006A1F0D" w:rsidRDefault="0038362C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2:37,89</w:t>
      </w:r>
      <w:r w:rsidRPr="006A1F0D">
        <w:rPr>
          <w:rFonts w:asciiTheme="minorBidi" w:hAnsiTheme="minorBidi"/>
        </w:rPr>
        <w:tab/>
        <w:t>4/2</w:t>
      </w:r>
      <w:r w:rsidRPr="006A1F0D">
        <w:rPr>
          <w:rFonts w:asciiTheme="minorBidi" w:hAnsiTheme="minorBidi"/>
        </w:rPr>
        <w:tab/>
        <w:t>Indruchová Tereza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99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08.06.2019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Ž</w:t>
      </w:r>
    </w:p>
    <w:p w:rsidR="0038362C" w:rsidRPr="006A1F0D" w:rsidRDefault="0038362C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2:40,91</w:t>
      </w:r>
      <w:r w:rsidRPr="006A1F0D">
        <w:rPr>
          <w:rFonts w:asciiTheme="minorBidi" w:hAnsiTheme="minorBidi"/>
        </w:rPr>
        <w:tab/>
        <w:t>5/2</w:t>
      </w:r>
      <w:r w:rsidRPr="006A1F0D">
        <w:rPr>
          <w:rFonts w:asciiTheme="minorBidi" w:hAnsiTheme="minorBidi"/>
        </w:rPr>
        <w:tab/>
        <w:t>Podjuklová Kristýna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03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08.06.2019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</w:t>
      </w:r>
    </w:p>
    <w:p w:rsidR="00F2650E" w:rsidRPr="006A1F0D" w:rsidRDefault="00C136DC" w:rsidP="006A1F0D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2:41,43</w:t>
      </w:r>
      <w:r>
        <w:rPr>
          <w:rFonts w:asciiTheme="minorBidi" w:hAnsiTheme="minorBidi"/>
        </w:rPr>
        <w:tab/>
        <w:t xml:space="preserve"> V</w:t>
      </w:r>
      <w:r>
        <w:rPr>
          <w:rFonts w:asciiTheme="minorBidi" w:hAnsiTheme="minorBidi"/>
        </w:rPr>
        <w:tab/>
        <w:t>Úlehlová Klára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r w:rsidR="00F2650E" w:rsidRPr="006A1F0D">
        <w:rPr>
          <w:rFonts w:asciiTheme="minorBidi" w:hAnsiTheme="minorBidi"/>
        </w:rPr>
        <w:t>82</w:t>
      </w:r>
      <w:r w:rsidR="00F2650E" w:rsidRPr="006A1F0D">
        <w:rPr>
          <w:rFonts w:asciiTheme="minorBidi" w:hAnsiTheme="minorBidi"/>
        </w:rPr>
        <w:tab/>
        <w:t>Litomyšl</w:t>
      </w:r>
      <w:r w:rsidR="00F2650E" w:rsidRPr="006A1F0D">
        <w:rPr>
          <w:rFonts w:asciiTheme="minorBidi" w:hAnsiTheme="minorBidi"/>
        </w:rPr>
        <w:tab/>
      </w:r>
      <w:r w:rsidR="00AD3DB9" w:rsidRPr="006A1F0D">
        <w:rPr>
          <w:rFonts w:asciiTheme="minorBidi" w:hAnsiTheme="minorBidi"/>
        </w:rPr>
        <w:t>29</w:t>
      </w:r>
      <w:r w:rsidR="00F2650E" w:rsidRPr="006A1F0D">
        <w:rPr>
          <w:rFonts w:asciiTheme="minorBidi" w:hAnsiTheme="minorBidi"/>
        </w:rPr>
        <w:t>.09.2019</w:t>
      </w:r>
      <w:r w:rsidR="00F2650E" w:rsidRPr="006A1F0D">
        <w:rPr>
          <w:rFonts w:asciiTheme="minorBidi" w:hAnsiTheme="minorBidi"/>
        </w:rPr>
        <w:tab/>
      </w:r>
      <w:r w:rsidR="00F2650E" w:rsidRPr="006A1F0D">
        <w:rPr>
          <w:rFonts w:asciiTheme="minorBidi" w:hAnsiTheme="minorBidi"/>
        </w:rPr>
        <w:tab/>
        <w:t>Ž</w:t>
      </w:r>
    </w:p>
    <w:p w:rsidR="0038362C" w:rsidRPr="006A1F0D" w:rsidRDefault="0038362C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2:42,28</w:t>
      </w:r>
      <w:r w:rsidRPr="006A1F0D">
        <w:rPr>
          <w:rFonts w:asciiTheme="minorBidi" w:hAnsiTheme="minorBidi"/>
        </w:rPr>
        <w:tab/>
        <w:t>8/1</w:t>
      </w:r>
      <w:r w:rsidRPr="006A1F0D">
        <w:rPr>
          <w:rFonts w:asciiTheme="minorBidi" w:hAnsiTheme="minorBidi"/>
        </w:rPr>
        <w:tab/>
        <w:t>Slobodová Zuzana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05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18.05.2019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38362C" w:rsidRPr="006A1F0D" w:rsidRDefault="00C136DC" w:rsidP="006A1F0D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2:42,86</w:t>
      </w:r>
      <w:r>
        <w:rPr>
          <w:rFonts w:asciiTheme="minorBidi" w:hAnsiTheme="minorBidi"/>
        </w:rPr>
        <w:tab/>
        <w:t>2/2</w:t>
      </w:r>
      <w:r>
        <w:rPr>
          <w:rFonts w:asciiTheme="minorBidi" w:hAnsiTheme="minorBidi"/>
        </w:rPr>
        <w:tab/>
        <w:t>Švánová Anna</w:t>
      </w:r>
      <w:r>
        <w:rPr>
          <w:rFonts w:asciiTheme="minorBidi" w:hAnsiTheme="minorBidi"/>
        </w:rPr>
        <w:tab/>
      </w:r>
      <w:r w:rsidR="0038362C" w:rsidRPr="006A1F0D">
        <w:rPr>
          <w:rFonts w:asciiTheme="minorBidi" w:hAnsiTheme="minorBidi"/>
        </w:rPr>
        <w:tab/>
        <w:t>06</w:t>
      </w:r>
      <w:r w:rsidR="0038362C" w:rsidRPr="006A1F0D">
        <w:rPr>
          <w:rFonts w:asciiTheme="minorBidi" w:hAnsiTheme="minorBidi"/>
        </w:rPr>
        <w:tab/>
        <w:t>Hranice</w:t>
      </w:r>
      <w:r w:rsidR="0038362C" w:rsidRPr="006A1F0D">
        <w:rPr>
          <w:rFonts w:asciiTheme="minorBidi" w:hAnsiTheme="minorBidi"/>
        </w:rPr>
        <w:tab/>
        <w:t>18.06.2019</w:t>
      </w:r>
      <w:r w:rsidR="0038362C" w:rsidRPr="006A1F0D">
        <w:rPr>
          <w:rFonts w:asciiTheme="minorBidi" w:hAnsiTheme="minorBidi"/>
        </w:rPr>
        <w:tab/>
      </w:r>
      <w:r w:rsidR="0038362C" w:rsidRPr="006A1F0D">
        <w:rPr>
          <w:rFonts w:asciiTheme="minorBidi" w:hAnsiTheme="minorBidi"/>
        </w:rPr>
        <w:tab/>
        <w:t>MŽ</w:t>
      </w:r>
    </w:p>
    <w:p w:rsidR="00070854" w:rsidRPr="006A1F0D" w:rsidRDefault="00C136DC" w:rsidP="006A1F0D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2:43,17</w:t>
      </w:r>
      <w:r>
        <w:rPr>
          <w:rFonts w:asciiTheme="minorBidi" w:hAnsiTheme="minorBidi"/>
        </w:rPr>
        <w:tab/>
        <w:t>11/1</w:t>
      </w:r>
      <w:r>
        <w:rPr>
          <w:rFonts w:asciiTheme="minorBidi" w:hAnsiTheme="minorBidi"/>
        </w:rPr>
        <w:tab/>
        <w:t>Podjuklová Iva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r w:rsidR="00070854" w:rsidRPr="006A1F0D">
        <w:rPr>
          <w:rFonts w:asciiTheme="minorBidi" w:hAnsiTheme="minorBidi"/>
        </w:rPr>
        <w:t>74</w:t>
      </w:r>
      <w:r w:rsidR="00070854" w:rsidRPr="006A1F0D">
        <w:rPr>
          <w:rFonts w:asciiTheme="minorBidi" w:hAnsiTheme="minorBidi"/>
        </w:rPr>
        <w:tab/>
        <w:t>Ostrava</w:t>
      </w:r>
      <w:r w:rsidR="00070854" w:rsidRPr="006A1F0D">
        <w:rPr>
          <w:rFonts w:asciiTheme="minorBidi" w:hAnsiTheme="minorBidi"/>
        </w:rPr>
        <w:tab/>
        <w:t>25.08.2019</w:t>
      </w:r>
      <w:r w:rsidR="00070854" w:rsidRPr="006A1F0D">
        <w:rPr>
          <w:rFonts w:asciiTheme="minorBidi" w:hAnsiTheme="minorBidi"/>
        </w:rPr>
        <w:tab/>
      </w:r>
      <w:r w:rsidR="00070854" w:rsidRPr="006A1F0D">
        <w:rPr>
          <w:rFonts w:asciiTheme="minorBidi" w:hAnsiTheme="minorBidi"/>
        </w:rPr>
        <w:tab/>
        <w:t>Ž</w:t>
      </w:r>
    </w:p>
    <w:p w:rsidR="0038362C" w:rsidRPr="006A1F0D" w:rsidRDefault="00070854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2:45,93</w:t>
      </w:r>
      <w:r w:rsidRPr="006A1F0D">
        <w:rPr>
          <w:rFonts w:asciiTheme="minorBidi" w:hAnsiTheme="minorBidi"/>
        </w:rPr>
        <w:tab/>
        <w:t>9/1</w:t>
      </w:r>
      <w:r w:rsidRPr="006A1F0D">
        <w:rPr>
          <w:rFonts w:asciiTheme="minorBidi" w:hAnsiTheme="minorBidi"/>
        </w:rPr>
        <w:tab/>
        <w:t>Haitlová Tereza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30.05.2019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070854" w:rsidRPr="006A1F0D" w:rsidRDefault="00070854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2:50,67</w:t>
      </w:r>
      <w:r w:rsidRPr="006A1F0D">
        <w:rPr>
          <w:rFonts w:asciiTheme="minorBidi" w:hAnsiTheme="minorBidi"/>
        </w:rPr>
        <w:tab/>
        <w:t>6/2</w:t>
      </w:r>
      <w:r w:rsidRPr="006A1F0D">
        <w:rPr>
          <w:rFonts w:asciiTheme="minorBidi" w:hAnsiTheme="minorBidi"/>
        </w:rPr>
        <w:tab/>
        <w:t>Vítková Vera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08.05.2019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070854" w:rsidRPr="006A1F0D" w:rsidRDefault="00070854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2:58,04</w:t>
      </w:r>
      <w:r w:rsidRPr="006A1F0D">
        <w:rPr>
          <w:rFonts w:asciiTheme="minorBidi" w:hAnsiTheme="minorBidi"/>
        </w:rPr>
        <w:tab/>
        <w:t xml:space="preserve"> V </w:t>
      </w:r>
      <w:r w:rsidRPr="006A1F0D">
        <w:rPr>
          <w:rFonts w:asciiTheme="minorBidi" w:hAnsiTheme="minorBidi"/>
        </w:rPr>
        <w:tab/>
        <w:t>Kasparová Kateřina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06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070854" w:rsidRPr="006A1F0D" w:rsidRDefault="00070854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2:58,83</w:t>
      </w:r>
      <w:r w:rsidRPr="006A1F0D">
        <w:rPr>
          <w:rFonts w:asciiTheme="minorBidi" w:hAnsiTheme="minorBidi"/>
        </w:rPr>
        <w:tab/>
        <w:t>8/2</w:t>
      </w:r>
      <w:r w:rsidRPr="006A1F0D">
        <w:rPr>
          <w:rFonts w:asciiTheme="minorBidi" w:hAnsiTheme="minorBidi"/>
        </w:rPr>
        <w:tab/>
        <w:t>Hamplová Kateřina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18.06.2019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070854" w:rsidRPr="006A1F0D" w:rsidRDefault="00070854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3:12,97</w:t>
      </w:r>
      <w:r w:rsidRPr="006A1F0D">
        <w:rPr>
          <w:rFonts w:asciiTheme="minorBidi" w:hAnsiTheme="minorBidi"/>
        </w:rPr>
        <w:tab/>
        <w:t>9/2</w:t>
      </w:r>
      <w:r w:rsidRPr="006A1F0D">
        <w:rPr>
          <w:rFonts w:asciiTheme="minorBidi" w:hAnsiTheme="minorBidi"/>
        </w:rPr>
        <w:tab/>
        <w:t>Šváčková Sofie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18.05.2019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070854" w:rsidRPr="006A1F0D" w:rsidRDefault="00070854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3:20,15</w:t>
      </w:r>
      <w:r w:rsidRPr="006A1F0D">
        <w:rPr>
          <w:rFonts w:asciiTheme="minorBidi" w:hAnsiTheme="minorBidi"/>
        </w:rPr>
        <w:tab/>
        <w:t xml:space="preserve"> V </w:t>
      </w:r>
      <w:r w:rsidRPr="006A1F0D">
        <w:rPr>
          <w:rFonts w:asciiTheme="minorBidi" w:hAnsiTheme="minorBidi"/>
        </w:rPr>
        <w:tab/>
        <w:t>Sommerová Tereza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070854" w:rsidRPr="006A1F0D" w:rsidRDefault="00070854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3:25,71</w:t>
      </w:r>
      <w:r w:rsidRPr="006A1F0D">
        <w:rPr>
          <w:rFonts w:asciiTheme="minorBidi" w:hAnsiTheme="minorBidi"/>
        </w:rPr>
        <w:tab/>
        <w:t xml:space="preserve"> V </w:t>
      </w:r>
      <w:r w:rsidRPr="006A1F0D">
        <w:rPr>
          <w:rFonts w:asciiTheme="minorBidi" w:hAnsiTheme="minorBidi"/>
        </w:rPr>
        <w:tab/>
        <w:t>Šváčková Sofie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070854" w:rsidRPr="006A1F0D" w:rsidRDefault="00070854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3:30,93</w:t>
      </w:r>
      <w:r w:rsidRPr="006A1F0D">
        <w:rPr>
          <w:rFonts w:asciiTheme="minorBidi" w:hAnsiTheme="minorBidi"/>
        </w:rPr>
        <w:tab/>
        <w:t xml:space="preserve"> V </w:t>
      </w:r>
      <w:r w:rsidRPr="006A1F0D">
        <w:rPr>
          <w:rFonts w:asciiTheme="minorBidi" w:hAnsiTheme="minorBidi"/>
        </w:rPr>
        <w:tab/>
        <w:t>Jurásková Natálie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070854" w:rsidRPr="006A1F0D" w:rsidRDefault="00070854" w:rsidP="006A1F0D">
      <w:pPr>
        <w:spacing w:after="0" w:line="240" w:lineRule="auto"/>
        <w:rPr>
          <w:rFonts w:asciiTheme="minorBidi" w:hAnsiTheme="minorBidi"/>
        </w:rPr>
      </w:pPr>
    </w:p>
    <w:p w:rsidR="00070854" w:rsidRPr="006A1F0D" w:rsidRDefault="00070854" w:rsidP="006A1F0D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1000</w:t>
      </w:r>
      <w:r w:rsidR="00C136DC"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m</w:t>
      </w:r>
    </w:p>
    <w:p w:rsidR="00070854" w:rsidRPr="009E75C8" w:rsidRDefault="00701160" w:rsidP="006A1F0D">
      <w:pPr>
        <w:spacing w:after="0" w:line="240" w:lineRule="auto"/>
        <w:rPr>
          <w:rFonts w:asciiTheme="minorBidi" w:hAnsiTheme="minorBidi"/>
          <w:color w:val="FF0000"/>
        </w:rPr>
      </w:pPr>
      <w:r w:rsidRPr="009E75C8">
        <w:rPr>
          <w:rFonts w:asciiTheme="minorBidi" w:hAnsiTheme="minorBidi"/>
          <w:color w:val="FF0000"/>
        </w:rPr>
        <w:t>3:08,16</w:t>
      </w:r>
      <w:r w:rsidRPr="009E75C8">
        <w:rPr>
          <w:rFonts w:asciiTheme="minorBidi" w:hAnsiTheme="minorBidi"/>
          <w:color w:val="FF0000"/>
        </w:rPr>
        <w:tab/>
        <w:t>6</w:t>
      </w:r>
      <w:r w:rsidRPr="009E75C8">
        <w:rPr>
          <w:rFonts w:asciiTheme="minorBidi" w:hAnsiTheme="minorBidi"/>
          <w:color w:val="FF0000"/>
        </w:rPr>
        <w:tab/>
        <w:t>Dostálová Adéla</w:t>
      </w:r>
      <w:r w:rsidRPr="009E75C8">
        <w:rPr>
          <w:rFonts w:asciiTheme="minorBidi" w:hAnsiTheme="minorBidi"/>
          <w:color w:val="FF0000"/>
        </w:rPr>
        <w:tab/>
      </w:r>
      <w:r w:rsidRPr="009E75C8">
        <w:rPr>
          <w:rFonts w:asciiTheme="minorBidi" w:hAnsiTheme="minorBidi"/>
          <w:color w:val="FF0000"/>
        </w:rPr>
        <w:tab/>
        <w:t>03</w:t>
      </w:r>
      <w:r w:rsidRPr="009E75C8">
        <w:rPr>
          <w:rFonts w:asciiTheme="minorBidi" w:hAnsiTheme="minorBidi"/>
          <w:color w:val="FF0000"/>
        </w:rPr>
        <w:tab/>
        <w:t>Zlín</w:t>
      </w:r>
      <w:r w:rsidRPr="009E75C8">
        <w:rPr>
          <w:rFonts w:asciiTheme="minorBidi" w:hAnsiTheme="minorBidi"/>
          <w:color w:val="FF0000"/>
        </w:rPr>
        <w:tab/>
      </w:r>
      <w:r w:rsidRPr="009E75C8">
        <w:rPr>
          <w:rFonts w:asciiTheme="minorBidi" w:hAnsiTheme="minorBidi"/>
          <w:color w:val="FF0000"/>
        </w:rPr>
        <w:tab/>
        <w:t>17.08.2019</w:t>
      </w:r>
      <w:r w:rsidRPr="009E75C8">
        <w:rPr>
          <w:rFonts w:asciiTheme="minorBidi" w:hAnsiTheme="minorBidi"/>
          <w:color w:val="FF0000"/>
        </w:rPr>
        <w:tab/>
      </w:r>
      <w:r w:rsidRPr="009E75C8">
        <w:rPr>
          <w:rFonts w:asciiTheme="minorBidi" w:hAnsiTheme="minorBidi"/>
          <w:color w:val="FF0000"/>
        </w:rPr>
        <w:tab/>
        <w:t>D</w:t>
      </w:r>
    </w:p>
    <w:p w:rsidR="00701160" w:rsidRPr="006A1F0D" w:rsidRDefault="00701160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3:34,34</w:t>
      </w:r>
      <w:r w:rsidRPr="006A1F0D">
        <w:rPr>
          <w:rFonts w:asciiTheme="minorBidi" w:hAnsiTheme="minorBidi"/>
        </w:rPr>
        <w:tab/>
        <w:t>10</w:t>
      </w:r>
      <w:r w:rsidRPr="006A1F0D">
        <w:rPr>
          <w:rFonts w:asciiTheme="minorBidi" w:hAnsiTheme="minorBidi"/>
        </w:rPr>
        <w:tab/>
        <w:t>Podjuklová Kristýna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03</w:t>
      </w:r>
      <w:r w:rsidRPr="006A1F0D">
        <w:rPr>
          <w:rFonts w:asciiTheme="minorBidi" w:hAnsiTheme="minorBidi"/>
        </w:rPr>
        <w:tab/>
        <w:t>Zlín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17.08.2019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</w:t>
      </w:r>
    </w:p>
    <w:p w:rsidR="00701160" w:rsidRPr="006A1F0D" w:rsidRDefault="00701160" w:rsidP="006A1F0D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lastRenderedPageBreak/>
        <w:t>1500</w:t>
      </w:r>
      <w:r w:rsidR="00C136DC"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m</w:t>
      </w:r>
    </w:p>
    <w:p w:rsidR="00701160" w:rsidRPr="006A1F0D" w:rsidRDefault="00FD328A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5:25,99</w:t>
      </w:r>
      <w:r w:rsidRPr="006A1F0D">
        <w:rPr>
          <w:rFonts w:asciiTheme="minorBidi" w:hAnsiTheme="minorBidi"/>
        </w:rPr>
        <w:tab/>
        <w:t>4/1</w:t>
      </w:r>
      <w:r w:rsidRPr="006A1F0D">
        <w:rPr>
          <w:rFonts w:asciiTheme="minorBidi" w:hAnsiTheme="minorBidi"/>
        </w:rPr>
        <w:tab/>
        <w:t>Kročová Zuzana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77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22.06.2019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Ž</w:t>
      </w:r>
    </w:p>
    <w:p w:rsidR="00FD328A" w:rsidRPr="006A1F0D" w:rsidRDefault="00FD328A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5:32,03</w:t>
      </w:r>
      <w:r w:rsidRPr="006A1F0D">
        <w:rPr>
          <w:rFonts w:asciiTheme="minorBidi" w:hAnsiTheme="minorBidi"/>
        </w:rPr>
        <w:tab/>
        <w:t>1/1</w:t>
      </w:r>
      <w:r w:rsidRPr="006A1F0D">
        <w:rPr>
          <w:rFonts w:asciiTheme="minorBidi" w:hAnsiTheme="minorBidi"/>
        </w:rPr>
        <w:tab/>
        <w:t>Podjuklová Kristýna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03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25.04.2019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</w:t>
      </w:r>
    </w:p>
    <w:p w:rsidR="00FD328A" w:rsidRPr="006A1F0D" w:rsidRDefault="00FD328A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5:37,03</w:t>
      </w:r>
      <w:r w:rsidRPr="006A1F0D">
        <w:rPr>
          <w:rFonts w:asciiTheme="minorBidi" w:hAnsiTheme="minorBidi"/>
        </w:rPr>
        <w:tab/>
        <w:t>9/1</w:t>
      </w:r>
      <w:r w:rsidRPr="006A1F0D">
        <w:rPr>
          <w:rFonts w:asciiTheme="minorBidi" w:hAnsiTheme="minorBidi"/>
        </w:rPr>
        <w:tab/>
        <w:t>Slobodová Zuzana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05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08.06.2019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FD328A" w:rsidRPr="006A1F0D" w:rsidRDefault="00C136DC" w:rsidP="006A1F0D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5:39,29</w:t>
      </w:r>
      <w:r>
        <w:rPr>
          <w:rFonts w:asciiTheme="minorBidi" w:hAnsiTheme="minorBidi"/>
        </w:rPr>
        <w:tab/>
        <w:t>1/1</w:t>
      </w:r>
      <w:r>
        <w:rPr>
          <w:rFonts w:asciiTheme="minorBidi" w:hAnsiTheme="minorBidi"/>
        </w:rPr>
        <w:tab/>
        <w:t>Podjuklová Iva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74</w:t>
      </w:r>
      <w:r>
        <w:rPr>
          <w:rFonts w:asciiTheme="minorBidi" w:hAnsiTheme="minorBidi"/>
        </w:rPr>
        <w:tab/>
        <w:t>Svitavy</w:t>
      </w:r>
      <w:r>
        <w:rPr>
          <w:rFonts w:asciiTheme="minorBidi" w:hAnsiTheme="minorBidi"/>
        </w:rPr>
        <w:tab/>
      </w:r>
      <w:r w:rsidR="00FD328A" w:rsidRPr="006A1F0D">
        <w:rPr>
          <w:rFonts w:asciiTheme="minorBidi" w:hAnsiTheme="minorBidi"/>
        </w:rPr>
        <w:t>15.06.2019</w:t>
      </w:r>
      <w:r w:rsidR="00FD328A" w:rsidRPr="006A1F0D">
        <w:rPr>
          <w:rFonts w:asciiTheme="minorBidi" w:hAnsiTheme="minorBidi"/>
        </w:rPr>
        <w:tab/>
      </w:r>
      <w:r w:rsidR="00FD328A" w:rsidRPr="006A1F0D">
        <w:rPr>
          <w:rFonts w:asciiTheme="minorBidi" w:hAnsiTheme="minorBidi"/>
        </w:rPr>
        <w:tab/>
        <w:t>Ž</w:t>
      </w:r>
    </w:p>
    <w:p w:rsidR="00FD328A" w:rsidRPr="006A1F0D" w:rsidRDefault="00FD328A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5:40,71</w:t>
      </w:r>
      <w:r w:rsidRPr="006A1F0D">
        <w:rPr>
          <w:rFonts w:asciiTheme="minorBidi" w:hAnsiTheme="minorBidi"/>
        </w:rPr>
        <w:tab/>
        <w:t>11/1</w:t>
      </w:r>
      <w:r w:rsidRPr="006A1F0D">
        <w:rPr>
          <w:rFonts w:asciiTheme="minorBidi" w:hAnsiTheme="minorBidi"/>
        </w:rPr>
        <w:tab/>
        <w:t>Zdražilová Adéla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00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08.06.2019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J</w:t>
      </w:r>
    </w:p>
    <w:p w:rsidR="00FD328A" w:rsidRPr="006A1F0D" w:rsidRDefault="00FD328A" w:rsidP="006A1F0D">
      <w:pPr>
        <w:spacing w:after="0" w:line="240" w:lineRule="auto"/>
        <w:rPr>
          <w:rFonts w:asciiTheme="minorBidi" w:hAnsiTheme="minorBidi"/>
        </w:rPr>
      </w:pPr>
    </w:p>
    <w:p w:rsidR="00FD328A" w:rsidRPr="006A1F0D" w:rsidRDefault="00FD328A" w:rsidP="006A1F0D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3000</w:t>
      </w:r>
      <w:r w:rsidR="00C136DC"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m</w:t>
      </w:r>
    </w:p>
    <w:p w:rsidR="00FD328A" w:rsidRPr="006A1F0D" w:rsidRDefault="00D778BA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11:49,22</w:t>
      </w:r>
      <w:r w:rsidRPr="006A1F0D">
        <w:rPr>
          <w:rFonts w:asciiTheme="minorBidi" w:hAnsiTheme="minorBidi"/>
        </w:rPr>
        <w:tab/>
        <w:t>4</w:t>
      </w:r>
      <w:r w:rsidRPr="006A1F0D">
        <w:rPr>
          <w:rFonts w:asciiTheme="minorBidi" w:hAnsiTheme="minorBidi"/>
        </w:rPr>
        <w:tab/>
        <w:t>Podjuklová Kristýna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03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05.05.2019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J</w:t>
      </w:r>
    </w:p>
    <w:p w:rsidR="00D778BA" w:rsidRPr="006A1F0D" w:rsidRDefault="00C136DC" w:rsidP="006A1F0D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12:05,41</w:t>
      </w:r>
      <w:r>
        <w:rPr>
          <w:rFonts w:asciiTheme="minorBidi" w:hAnsiTheme="minorBidi"/>
        </w:rPr>
        <w:tab/>
        <w:t>8</w:t>
      </w:r>
      <w:r>
        <w:rPr>
          <w:rFonts w:asciiTheme="minorBidi" w:hAnsiTheme="minorBidi"/>
        </w:rPr>
        <w:tab/>
        <w:t>Podjuklová Iva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74</w:t>
      </w:r>
      <w:r>
        <w:rPr>
          <w:rFonts w:asciiTheme="minorBidi" w:hAnsiTheme="minorBidi"/>
        </w:rPr>
        <w:tab/>
        <w:t>Vyškov</w:t>
      </w:r>
      <w:r w:rsidR="00D778BA" w:rsidRPr="006A1F0D">
        <w:rPr>
          <w:rFonts w:asciiTheme="minorBidi" w:hAnsiTheme="minorBidi"/>
        </w:rPr>
        <w:tab/>
        <w:t>11.05.2019</w:t>
      </w:r>
      <w:r w:rsidR="00D778BA" w:rsidRPr="006A1F0D">
        <w:rPr>
          <w:rFonts w:asciiTheme="minorBidi" w:hAnsiTheme="minorBidi"/>
        </w:rPr>
        <w:tab/>
      </w:r>
      <w:r w:rsidR="00D778BA" w:rsidRPr="006A1F0D">
        <w:rPr>
          <w:rFonts w:asciiTheme="minorBidi" w:hAnsiTheme="minorBidi"/>
        </w:rPr>
        <w:tab/>
        <w:t>Ž</w:t>
      </w:r>
    </w:p>
    <w:p w:rsidR="00D778BA" w:rsidRPr="006A1F0D" w:rsidRDefault="00D778BA" w:rsidP="006A1F0D">
      <w:pPr>
        <w:spacing w:after="0" w:line="240" w:lineRule="auto"/>
        <w:rPr>
          <w:rFonts w:asciiTheme="minorBidi" w:hAnsiTheme="minorBidi"/>
        </w:rPr>
      </w:pPr>
    </w:p>
    <w:p w:rsidR="00D778BA" w:rsidRPr="006A1F0D" w:rsidRDefault="00D778BA" w:rsidP="006A1F0D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5000</w:t>
      </w:r>
      <w:r w:rsidR="00C136DC"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m</w:t>
      </w:r>
    </w:p>
    <w:p w:rsidR="00D778BA" w:rsidRPr="006A1F0D" w:rsidRDefault="00FE6765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19:57,06</w:t>
      </w:r>
      <w:r w:rsidRPr="006A1F0D">
        <w:rPr>
          <w:rFonts w:asciiTheme="minorBidi" w:hAnsiTheme="minorBidi"/>
        </w:rPr>
        <w:tab/>
        <w:t>3</w:t>
      </w:r>
      <w:r w:rsidRPr="006A1F0D">
        <w:rPr>
          <w:rFonts w:asciiTheme="minorBidi" w:hAnsiTheme="minorBidi"/>
        </w:rPr>
        <w:tab/>
        <w:t>Kročová Zuzana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77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22.06.2019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Ž</w:t>
      </w:r>
    </w:p>
    <w:p w:rsidR="00FE6765" w:rsidRPr="006A1F0D" w:rsidRDefault="00C136DC" w:rsidP="006A1F0D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22:29,54</w:t>
      </w:r>
      <w:r>
        <w:rPr>
          <w:rFonts w:asciiTheme="minorBidi" w:hAnsiTheme="minorBidi"/>
        </w:rPr>
        <w:tab/>
        <w:t>7</w:t>
      </w:r>
      <w:r>
        <w:rPr>
          <w:rFonts w:asciiTheme="minorBidi" w:hAnsiTheme="minorBidi"/>
        </w:rPr>
        <w:tab/>
        <w:t>Podjuklová Iva</w:t>
      </w:r>
      <w:r>
        <w:rPr>
          <w:rFonts w:asciiTheme="minorBidi" w:hAnsiTheme="minorBidi"/>
        </w:rPr>
        <w:tab/>
      </w:r>
      <w:r w:rsidR="00FE6765" w:rsidRPr="006A1F0D">
        <w:rPr>
          <w:rFonts w:asciiTheme="minorBidi" w:hAnsiTheme="minorBidi"/>
        </w:rPr>
        <w:tab/>
        <w:t>74</w:t>
      </w:r>
      <w:r w:rsidR="00FE6765" w:rsidRPr="006A1F0D">
        <w:rPr>
          <w:rFonts w:asciiTheme="minorBidi" w:hAnsiTheme="minorBidi"/>
        </w:rPr>
        <w:tab/>
        <w:t>Šumperk</w:t>
      </w:r>
      <w:r w:rsidR="00FE6765" w:rsidRPr="006A1F0D">
        <w:rPr>
          <w:rFonts w:asciiTheme="minorBidi" w:hAnsiTheme="minorBidi"/>
        </w:rPr>
        <w:tab/>
        <w:t>22.06.2019</w:t>
      </w:r>
      <w:r w:rsidR="00FE6765" w:rsidRPr="006A1F0D">
        <w:rPr>
          <w:rFonts w:asciiTheme="minorBidi" w:hAnsiTheme="minorBidi"/>
        </w:rPr>
        <w:tab/>
      </w:r>
      <w:r w:rsidR="00FE6765" w:rsidRPr="006A1F0D">
        <w:rPr>
          <w:rFonts w:asciiTheme="minorBidi" w:hAnsiTheme="minorBidi"/>
        </w:rPr>
        <w:tab/>
        <w:t>Ž</w:t>
      </w:r>
    </w:p>
    <w:p w:rsidR="007C7321" w:rsidRPr="006A1F0D" w:rsidRDefault="007C7321" w:rsidP="006A1F0D">
      <w:pPr>
        <w:spacing w:after="0" w:line="240" w:lineRule="auto"/>
        <w:rPr>
          <w:rFonts w:asciiTheme="minorBidi" w:hAnsiTheme="minorBidi"/>
        </w:rPr>
      </w:pPr>
    </w:p>
    <w:p w:rsidR="00433045" w:rsidRPr="006A1F0D" w:rsidRDefault="00C136DC" w:rsidP="006A1F0D">
      <w:pPr>
        <w:spacing w:after="0" w:line="240" w:lineRule="auto"/>
        <w:rPr>
          <w:rFonts w:asciiTheme="minorBidi" w:hAnsiTheme="minorBidi"/>
          <w:b/>
        </w:rPr>
      </w:pPr>
      <w:r>
        <w:rPr>
          <w:rFonts w:asciiTheme="minorBidi" w:hAnsiTheme="minorBidi"/>
          <w:b/>
        </w:rPr>
        <w:t>60 m př.</w:t>
      </w:r>
    </w:p>
    <w:p w:rsidR="00E279E1" w:rsidRPr="006A1F0D" w:rsidRDefault="00433045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10,92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 </w:t>
      </w:r>
      <w:r w:rsidRPr="006A1F0D">
        <w:rPr>
          <w:rFonts w:asciiTheme="minorBidi" w:hAnsiTheme="minorBidi"/>
        </w:rPr>
        <w:tab/>
        <w:t>Kasparová Kateřina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06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433045" w:rsidRPr="006A1F0D" w:rsidRDefault="00433045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11,67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 </w:t>
      </w:r>
      <w:r w:rsidRPr="006A1F0D">
        <w:rPr>
          <w:rFonts w:asciiTheme="minorBidi" w:hAnsiTheme="minorBidi"/>
        </w:rPr>
        <w:tab/>
        <w:t>Vítková Vera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433045" w:rsidRPr="006A1F0D" w:rsidRDefault="00433045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12,48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 </w:t>
      </w:r>
      <w:r w:rsidRPr="006A1F0D">
        <w:rPr>
          <w:rFonts w:asciiTheme="minorBidi" w:hAnsiTheme="minorBidi"/>
        </w:rPr>
        <w:tab/>
        <w:t>Haitlová Tereza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433045" w:rsidRPr="006A1F0D" w:rsidRDefault="00433045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14,22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 </w:t>
      </w:r>
      <w:r w:rsidRPr="006A1F0D">
        <w:rPr>
          <w:rFonts w:asciiTheme="minorBidi" w:hAnsiTheme="minorBidi"/>
        </w:rPr>
        <w:tab/>
        <w:t>Sommerová Tereza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433045" w:rsidRPr="006A1F0D" w:rsidRDefault="00433045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15,06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 </w:t>
      </w:r>
      <w:r w:rsidRPr="006A1F0D">
        <w:rPr>
          <w:rFonts w:asciiTheme="minorBidi" w:hAnsiTheme="minorBidi"/>
        </w:rPr>
        <w:tab/>
        <w:t>Stržínková Leona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433045" w:rsidRPr="006A1F0D" w:rsidRDefault="00433045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15,33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 </w:t>
      </w:r>
      <w:r w:rsidRPr="006A1F0D">
        <w:rPr>
          <w:rFonts w:asciiTheme="minorBidi" w:hAnsiTheme="minorBidi"/>
        </w:rPr>
        <w:tab/>
        <w:t>Jurásková Natálie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433045" w:rsidRPr="006A1F0D" w:rsidRDefault="00433045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17,73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 </w:t>
      </w:r>
      <w:r w:rsidRPr="006A1F0D">
        <w:rPr>
          <w:rFonts w:asciiTheme="minorBidi" w:hAnsiTheme="minorBidi"/>
        </w:rPr>
        <w:tab/>
        <w:t>Šváčková Sofie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433045" w:rsidRPr="006A1F0D" w:rsidRDefault="00433045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20,34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 </w:t>
      </w:r>
      <w:r w:rsidRPr="006A1F0D">
        <w:rPr>
          <w:rFonts w:asciiTheme="minorBidi" w:hAnsiTheme="minorBidi"/>
        </w:rPr>
        <w:tab/>
        <w:t>Hradilová Dagmar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433045" w:rsidRPr="006A1F0D" w:rsidRDefault="00433045" w:rsidP="006A1F0D">
      <w:pPr>
        <w:spacing w:after="0" w:line="240" w:lineRule="auto"/>
        <w:rPr>
          <w:rFonts w:asciiTheme="minorBidi" w:hAnsiTheme="minorBidi"/>
        </w:rPr>
      </w:pPr>
    </w:p>
    <w:p w:rsidR="00A4440F" w:rsidRPr="00C136DC" w:rsidRDefault="00433045" w:rsidP="00C136DC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100</w:t>
      </w:r>
      <w:r w:rsidR="00C136DC"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m</w:t>
      </w:r>
      <w:r w:rsidR="00C136DC"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př</w:t>
      </w:r>
      <w:r w:rsidR="00C136DC">
        <w:rPr>
          <w:rFonts w:asciiTheme="minorBidi" w:hAnsiTheme="minorBidi"/>
          <w:b/>
        </w:rPr>
        <w:t>.</w:t>
      </w:r>
    </w:p>
    <w:p w:rsidR="00F2650E" w:rsidRPr="006A1F0D" w:rsidRDefault="00F2650E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16,88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 xml:space="preserve"> V</w:t>
      </w:r>
      <w:r w:rsidRPr="006A1F0D">
        <w:rPr>
          <w:rFonts w:asciiTheme="minorBidi" w:hAnsiTheme="minorBidi"/>
        </w:rPr>
        <w:tab/>
        <w:t>Zdražilová Adéla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00</w:t>
      </w:r>
      <w:r w:rsidRPr="006A1F0D">
        <w:rPr>
          <w:rFonts w:asciiTheme="minorBidi" w:hAnsiTheme="minorBidi"/>
        </w:rPr>
        <w:tab/>
        <w:t>Litomyšl</w:t>
      </w:r>
      <w:r w:rsidRPr="006A1F0D">
        <w:rPr>
          <w:rFonts w:asciiTheme="minorBidi" w:hAnsiTheme="minorBidi"/>
        </w:rPr>
        <w:tab/>
        <w:t>28.09.2019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J</w:t>
      </w:r>
    </w:p>
    <w:p w:rsidR="00070854" w:rsidRPr="006A1F0D" w:rsidRDefault="00C136DC" w:rsidP="006A1F0D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17,52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6/1</w:t>
      </w:r>
      <w:r>
        <w:rPr>
          <w:rFonts w:asciiTheme="minorBidi" w:hAnsiTheme="minorBidi"/>
        </w:rPr>
        <w:tab/>
        <w:t>Úlehlová Klára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r w:rsidR="00A4440F" w:rsidRPr="006A1F0D">
        <w:rPr>
          <w:rFonts w:asciiTheme="minorBidi" w:hAnsiTheme="minorBidi"/>
        </w:rPr>
        <w:t>82</w:t>
      </w:r>
      <w:r w:rsidR="00A4440F" w:rsidRPr="006A1F0D">
        <w:rPr>
          <w:rFonts w:asciiTheme="minorBidi" w:hAnsiTheme="minorBidi"/>
        </w:rPr>
        <w:tab/>
        <w:t>Břeclav</w:t>
      </w:r>
      <w:r w:rsidR="00A4440F" w:rsidRPr="006A1F0D">
        <w:rPr>
          <w:rFonts w:asciiTheme="minorBidi" w:hAnsiTheme="minorBidi"/>
        </w:rPr>
        <w:tab/>
        <w:t>31.08.2019</w:t>
      </w:r>
      <w:r w:rsidR="00A4440F" w:rsidRPr="006A1F0D">
        <w:rPr>
          <w:rFonts w:asciiTheme="minorBidi" w:hAnsiTheme="minorBidi"/>
        </w:rPr>
        <w:tab/>
      </w:r>
      <w:r w:rsidR="00A4440F" w:rsidRPr="006A1F0D">
        <w:rPr>
          <w:rFonts w:asciiTheme="minorBidi" w:hAnsiTheme="minorBidi"/>
        </w:rPr>
        <w:tab/>
        <w:t>Ž</w:t>
      </w:r>
    </w:p>
    <w:p w:rsidR="00C136DC" w:rsidRDefault="00C136DC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18,51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3/2</w:t>
      </w:r>
      <w:r w:rsidRPr="006A1F0D">
        <w:rPr>
          <w:rFonts w:asciiTheme="minorBidi" w:hAnsiTheme="minorBidi"/>
        </w:rPr>
        <w:tab/>
        <w:t>Klanicová Hana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05</w:t>
      </w:r>
      <w:r w:rsidRPr="006A1F0D">
        <w:rPr>
          <w:rFonts w:asciiTheme="minorBidi" w:hAnsiTheme="minorBidi"/>
        </w:rPr>
        <w:tab/>
        <w:t>Přerov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19.06.2019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C136DC" w:rsidRPr="006A1F0D" w:rsidRDefault="00C136DC" w:rsidP="00C136DC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19,33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 xml:space="preserve"> V </w:t>
      </w:r>
      <w:r w:rsidRPr="006A1F0D">
        <w:rPr>
          <w:rFonts w:asciiTheme="minorBidi" w:hAnsiTheme="minorBidi"/>
        </w:rPr>
        <w:tab/>
        <w:t>Svobodová Veronika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03</w:t>
      </w:r>
      <w:r w:rsidRPr="006A1F0D">
        <w:rPr>
          <w:rFonts w:asciiTheme="minorBidi" w:hAnsiTheme="minorBidi"/>
        </w:rPr>
        <w:tab/>
        <w:t>Litomyšl</w:t>
      </w:r>
      <w:r w:rsidRPr="006A1F0D">
        <w:rPr>
          <w:rFonts w:asciiTheme="minorBidi" w:hAnsiTheme="minorBidi"/>
        </w:rPr>
        <w:tab/>
        <w:t>28.09.2019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</w:t>
      </w:r>
    </w:p>
    <w:p w:rsidR="00A4440F" w:rsidRPr="006A1F0D" w:rsidRDefault="00A4440F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21,87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5/2</w:t>
      </w:r>
      <w:r w:rsidRPr="006A1F0D">
        <w:rPr>
          <w:rFonts w:asciiTheme="minorBidi" w:hAnsiTheme="minorBidi"/>
        </w:rPr>
        <w:tab/>
        <w:t>Svobodová Jitka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84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22.06.2019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Ž</w:t>
      </w:r>
    </w:p>
    <w:p w:rsidR="00A4440F" w:rsidRPr="006A1F0D" w:rsidRDefault="00A4440F" w:rsidP="006A1F0D">
      <w:pPr>
        <w:spacing w:after="0" w:line="240" w:lineRule="auto"/>
        <w:rPr>
          <w:rFonts w:asciiTheme="minorBidi" w:hAnsiTheme="minorBidi"/>
        </w:rPr>
      </w:pPr>
    </w:p>
    <w:p w:rsidR="00A4440F" w:rsidRPr="006A1F0D" w:rsidRDefault="00A4440F" w:rsidP="006A1F0D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200</w:t>
      </w:r>
      <w:r w:rsidR="00C136DC"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m</w:t>
      </w:r>
      <w:r w:rsidR="00C136DC"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př</w:t>
      </w:r>
      <w:r w:rsidR="00C136DC">
        <w:rPr>
          <w:rFonts w:asciiTheme="minorBidi" w:hAnsiTheme="minorBidi"/>
          <w:b/>
        </w:rPr>
        <w:t>.</w:t>
      </w:r>
      <w:r w:rsidRPr="006A1F0D">
        <w:rPr>
          <w:rFonts w:asciiTheme="minorBidi" w:hAnsiTheme="minorBidi"/>
          <w:b/>
        </w:rPr>
        <w:t xml:space="preserve"> </w:t>
      </w:r>
    </w:p>
    <w:p w:rsidR="00C07A77" w:rsidRPr="009E75C8" w:rsidRDefault="00F06535" w:rsidP="006A1F0D">
      <w:pPr>
        <w:spacing w:after="0" w:line="240" w:lineRule="auto"/>
        <w:rPr>
          <w:rFonts w:asciiTheme="minorBidi" w:hAnsiTheme="minorBidi"/>
          <w:color w:val="FF0000"/>
        </w:rPr>
      </w:pPr>
      <w:r w:rsidRPr="009E75C8">
        <w:rPr>
          <w:rFonts w:asciiTheme="minorBidi" w:hAnsiTheme="minorBidi"/>
          <w:color w:val="FF0000"/>
        </w:rPr>
        <w:t>30,57</w:t>
      </w:r>
      <w:r w:rsidRPr="009E75C8">
        <w:rPr>
          <w:rFonts w:asciiTheme="minorBidi" w:hAnsiTheme="minorBidi"/>
          <w:color w:val="FF0000"/>
        </w:rPr>
        <w:tab/>
      </w:r>
      <w:r w:rsidRPr="009E75C8">
        <w:rPr>
          <w:rFonts w:asciiTheme="minorBidi" w:hAnsiTheme="minorBidi"/>
          <w:color w:val="FF0000"/>
        </w:rPr>
        <w:tab/>
        <w:t>2/1</w:t>
      </w:r>
      <w:r w:rsidRPr="009E75C8">
        <w:rPr>
          <w:rFonts w:asciiTheme="minorBidi" w:hAnsiTheme="minorBidi"/>
          <w:color w:val="FF0000"/>
        </w:rPr>
        <w:tab/>
        <w:t>Zdražilová Adéla</w:t>
      </w:r>
      <w:r w:rsidRPr="009E75C8">
        <w:rPr>
          <w:rFonts w:asciiTheme="minorBidi" w:hAnsiTheme="minorBidi"/>
          <w:color w:val="FF0000"/>
        </w:rPr>
        <w:tab/>
      </w:r>
      <w:r w:rsidRPr="009E75C8">
        <w:rPr>
          <w:rFonts w:asciiTheme="minorBidi" w:hAnsiTheme="minorBidi"/>
          <w:color w:val="FF0000"/>
        </w:rPr>
        <w:tab/>
        <w:t>00</w:t>
      </w:r>
      <w:r w:rsidRPr="009E75C8">
        <w:rPr>
          <w:rFonts w:asciiTheme="minorBidi" w:hAnsiTheme="minorBidi"/>
          <w:color w:val="FF0000"/>
        </w:rPr>
        <w:tab/>
        <w:t>Olomouc</w:t>
      </w:r>
      <w:r w:rsidRPr="009E75C8">
        <w:rPr>
          <w:rFonts w:asciiTheme="minorBidi" w:hAnsiTheme="minorBidi"/>
          <w:color w:val="FF0000"/>
        </w:rPr>
        <w:tab/>
        <w:t>21.08.2019</w:t>
      </w:r>
      <w:r w:rsidRPr="009E75C8">
        <w:rPr>
          <w:rFonts w:asciiTheme="minorBidi" w:hAnsiTheme="minorBidi"/>
          <w:color w:val="FF0000"/>
        </w:rPr>
        <w:tab/>
      </w:r>
      <w:r w:rsidRPr="009E75C8">
        <w:rPr>
          <w:rFonts w:asciiTheme="minorBidi" w:hAnsiTheme="minorBidi"/>
          <w:color w:val="FF0000"/>
        </w:rPr>
        <w:tab/>
        <w:t>J</w:t>
      </w:r>
    </w:p>
    <w:p w:rsidR="00476E69" w:rsidRPr="006A1F0D" w:rsidRDefault="00476E69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36,58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5/2</w:t>
      </w:r>
      <w:r w:rsidRPr="006A1F0D">
        <w:rPr>
          <w:rFonts w:asciiTheme="minorBidi" w:hAnsiTheme="minorBidi"/>
        </w:rPr>
        <w:tab/>
        <w:t>Klanicová Hana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05</w:t>
      </w:r>
      <w:r w:rsidRPr="006A1F0D">
        <w:rPr>
          <w:rFonts w:asciiTheme="minorBidi" w:hAnsiTheme="minorBidi"/>
        </w:rPr>
        <w:tab/>
        <w:t>Přerov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19.06.2019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F06535" w:rsidRPr="006A1F0D" w:rsidRDefault="00F06535" w:rsidP="006A1F0D">
      <w:pPr>
        <w:spacing w:after="0" w:line="240" w:lineRule="auto"/>
        <w:rPr>
          <w:rFonts w:asciiTheme="minorBidi" w:hAnsiTheme="minorBidi"/>
        </w:rPr>
      </w:pPr>
    </w:p>
    <w:p w:rsidR="00F06535" w:rsidRPr="006A1F0D" w:rsidRDefault="00F06535" w:rsidP="006A1F0D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400</w:t>
      </w:r>
      <w:r w:rsidR="00C136DC"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m</w:t>
      </w:r>
      <w:r w:rsidR="00C136DC"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př</w:t>
      </w:r>
      <w:r w:rsidR="00C136DC">
        <w:rPr>
          <w:rFonts w:asciiTheme="minorBidi" w:hAnsiTheme="minorBidi"/>
          <w:b/>
        </w:rPr>
        <w:t>.</w:t>
      </w:r>
    </w:p>
    <w:p w:rsidR="00F06535" w:rsidRPr="008072C1" w:rsidRDefault="00585447" w:rsidP="006A1F0D">
      <w:pPr>
        <w:spacing w:after="0" w:line="240" w:lineRule="auto"/>
        <w:rPr>
          <w:rFonts w:asciiTheme="minorBidi" w:hAnsiTheme="minorBidi"/>
          <w:color w:val="FF0000"/>
        </w:rPr>
      </w:pPr>
      <w:r w:rsidRPr="008072C1">
        <w:rPr>
          <w:rFonts w:asciiTheme="minorBidi" w:hAnsiTheme="minorBidi"/>
          <w:color w:val="FF0000"/>
        </w:rPr>
        <w:t>64,97</w:t>
      </w:r>
      <w:r w:rsidRPr="008072C1">
        <w:rPr>
          <w:rFonts w:asciiTheme="minorBidi" w:hAnsiTheme="minorBidi"/>
          <w:color w:val="FF0000"/>
        </w:rPr>
        <w:tab/>
      </w:r>
      <w:r w:rsidRPr="008072C1">
        <w:rPr>
          <w:rFonts w:asciiTheme="minorBidi" w:hAnsiTheme="minorBidi"/>
          <w:color w:val="FF0000"/>
        </w:rPr>
        <w:tab/>
        <w:t>1/1</w:t>
      </w:r>
      <w:r w:rsidRPr="008072C1">
        <w:rPr>
          <w:rFonts w:asciiTheme="minorBidi" w:hAnsiTheme="minorBidi"/>
          <w:color w:val="FF0000"/>
        </w:rPr>
        <w:tab/>
        <w:t>Zdražilová Adéla</w:t>
      </w:r>
      <w:r w:rsidRPr="008072C1">
        <w:rPr>
          <w:rFonts w:asciiTheme="minorBidi" w:hAnsiTheme="minorBidi"/>
          <w:color w:val="FF0000"/>
        </w:rPr>
        <w:tab/>
      </w:r>
      <w:r w:rsidRPr="008072C1">
        <w:rPr>
          <w:rFonts w:asciiTheme="minorBidi" w:hAnsiTheme="minorBidi"/>
          <w:color w:val="FF0000"/>
        </w:rPr>
        <w:tab/>
        <w:t>00</w:t>
      </w:r>
      <w:r w:rsidRPr="008072C1">
        <w:rPr>
          <w:rFonts w:asciiTheme="minorBidi" w:hAnsiTheme="minorBidi"/>
          <w:color w:val="FF0000"/>
        </w:rPr>
        <w:tab/>
        <w:t>Ostrava</w:t>
      </w:r>
      <w:r w:rsidRPr="008072C1">
        <w:rPr>
          <w:rFonts w:asciiTheme="minorBidi" w:hAnsiTheme="minorBidi"/>
          <w:color w:val="FF0000"/>
        </w:rPr>
        <w:tab/>
        <w:t>25.08.2019</w:t>
      </w:r>
      <w:r w:rsidRPr="008072C1">
        <w:rPr>
          <w:rFonts w:asciiTheme="minorBidi" w:hAnsiTheme="minorBidi"/>
          <w:color w:val="FF0000"/>
        </w:rPr>
        <w:tab/>
      </w:r>
      <w:r w:rsidRPr="008072C1">
        <w:rPr>
          <w:rFonts w:asciiTheme="minorBidi" w:hAnsiTheme="minorBidi"/>
          <w:color w:val="FF0000"/>
        </w:rPr>
        <w:tab/>
        <w:t>J</w:t>
      </w:r>
    </w:p>
    <w:p w:rsidR="00585447" w:rsidRPr="006A1F0D" w:rsidRDefault="00585447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70,27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2/1</w:t>
      </w:r>
      <w:r w:rsidRPr="006A1F0D">
        <w:rPr>
          <w:rFonts w:asciiTheme="minorBidi" w:hAnsiTheme="minorBidi"/>
        </w:rPr>
        <w:tab/>
      </w:r>
      <w:r w:rsidR="00C136DC">
        <w:rPr>
          <w:rFonts w:asciiTheme="minorBidi" w:hAnsiTheme="minorBidi"/>
        </w:rPr>
        <w:t>Úlehlová Klára</w:t>
      </w:r>
      <w:r w:rsidR="00C136DC">
        <w:rPr>
          <w:rFonts w:asciiTheme="minorBidi" w:hAnsiTheme="minorBidi"/>
        </w:rPr>
        <w:tab/>
      </w:r>
      <w:r w:rsidR="00C136DC">
        <w:rPr>
          <w:rFonts w:asciiTheme="minorBidi" w:hAnsiTheme="minorBidi"/>
        </w:rPr>
        <w:tab/>
        <w:t>82</w:t>
      </w:r>
      <w:r w:rsidR="00C136DC">
        <w:rPr>
          <w:rFonts w:asciiTheme="minorBidi" w:hAnsiTheme="minorBidi"/>
        </w:rPr>
        <w:tab/>
        <w:t>Vyškov</w:t>
      </w:r>
      <w:r w:rsidRPr="006A1F0D">
        <w:rPr>
          <w:rFonts w:asciiTheme="minorBidi" w:hAnsiTheme="minorBidi"/>
        </w:rPr>
        <w:tab/>
        <w:t>11.05.2019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Ž</w:t>
      </w:r>
    </w:p>
    <w:p w:rsidR="00585447" w:rsidRPr="006A1F0D" w:rsidRDefault="00585447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73,39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5/1</w:t>
      </w:r>
      <w:r w:rsidRPr="006A1F0D">
        <w:rPr>
          <w:rFonts w:asciiTheme="minorBidi" w:hAnsiTheme="minorBidi"/>
        </w:rPr>
        <w:tab/>
        <w:t>Svobodová Veronika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03</w:t>
      </w:r>
      <w:r w:rsidRPr="006A1F0D">
        <w:rPr>
          <w:rFonts w:asciiTheme="minorBidi" w:hAnsiTheme="minorBidi"/>
        </w:rPr>
        <w:tab/>
        <w:t>Břeclav</w:t>
      </w:r>
      <w:r w:rsidRPr="006A1F0D">
        <w:rPr>
          <w:rFonts w:asciiTheme="minorBidi" w:hAnsiTheme="minorBidi"/>
        </w:rPr>
        <w:tab/>
        <w:t>14.09.2019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</w:t>
      </w:r>
    </w:p>
    <w:p w:rsidR="00476E69" w:rsidRPr="006A1F0D" w:rsidRDefault="00476E69" w:rsidP="006A1F0D">
      <w:pPr>
        <w:spacing w:after="0" w:line="240" w:lineRule="auto"/>
        <w:rPr>
          <w:rFonts w:asciiTheme="minorBidi" w:hAnsiTheme="minorBidi"/>
        </w:rPr>
      </w:pPr>
    </w:p>
    <w:p w:rsidR="00476E69" w:rsidRPr="006A1F0D" w:rsidRDefault="0090196D" w:rsidP="006A1F0D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2000</w:t>
      </w:r>
      <w:r w:rsidR="00C136DC"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m</w:t>
      </w:r>
      <w:r w:rsidR="00C136DC"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př</w:t>
      </w:r>
      <w:r w:rsidR="00C136DC">
        <w:rPr>
          <w:rFonts w:asciiTheme="minorBidi" w:hAnsiTheme="minorBidi"/>
          <w:b/>
        </w:rPr>
        <w:t>.</w:t>
      </w:r>
    </w:p>
    <w:p w:rsidR="0090196D" w:rsidRPr="008072C1" w:rsidRDefault="0090196D" w:rsidP="006A1F0D">
      <w:pPr>
        <w:spacing w:after="0" w:line="240" w:lineRule="auto"/>
        <w:rPr>
          <w:rFonts w:asciiTheme="minorBidi" w:hAnsiTheme="minorBidi"/>
          <w:color w:val="FF0000"/>
        </w:rPr>
      </w:pPr>
      <w:r w:rsidRPr="008072C1">
        <w:rPr>
          <w:rFonts w:asciiTheme="minorBidi" w:hAnsiTheme="minorBidi"/>
          <w:color w:val="FF0000"/>
        </w:rPr>
        <w:t>8:31,16</w:t>
      </w:r>
      <w:r w:rsidRPr="008072C1">
        <w:rPr>
          <w:rFonts w:asciiTheme="minorBidi" w:hAnsiTheme="minorBidi"/>
          <w:color w:val="FF0000"/>
        </w:rPr>
        <w:tab/>
        <w:t>9</w:t>
      </w:r>
      <w:r w:rsidRPr="008072C1">
        <w:rPr>
          <w:rFonts w:asciiTheme="minorBidi" w:hAnsiTheme="minorBidi"/>
          <w:color w:val="FF0000"/>
        </w:rPr>
        <w:tab/>
        <w:t>Podjuklová Kristýna</w:t>
      </w:r>
      <w:r w:rsidRPr="008072C1">
        <w:rPr>
          <w:rFonts w:asciiTheme="minorBidi" w:hAnsiTheme="minorBidi"/>
          <w:color w:val="FF0000"/>
        </w:rPr>
        <w:tab/>
      </w:r>
      <w:r w:rsidRPr="008072C1">
        <w:rPr>
          <w:rFonts w:asciiTheme="minorBidi" w:hAnsiTheme="minorBidi"/>
          <w:color w:val="FF0000"/>
        </w:rPr>
        <w:tab/>
        <w:t>03</w:t>
      </w:r>
      <w:r w:rsidRPr="008072C1">
        <w:rPr>
          <w:rFonts w:asciiTheme="minorBidi" w:hAnsiTheme="minorBidi"/>
          <w:color w:val="FF0000"/>
        </w:rPr>
        <w:tab/>
        <w:t>Olomouc</w:t>
      </w:r>
      <w:r w:rsidRPr="008072C1">
        <w:rPr>
          <w:rFonts w:asciiTheme="minorBidi" w:hAnsiTheme="minorBidi"/>
          <w:color w:val="FF0000"/>
        </w:rPr>
        <w:tab/>
        <w:t>25.05.2019</w:t>
      </w:r>
      <w:r w:rsidRPr="008072C1">
        <w:rPr>
          <w:rFonts w:asciiTheme="minorBidi" w:hAnsiTheme="minorBidi"/>
          <w:color w:val="FF0000"/>
        </w:rPr>
        <w:tab/>
      </w:r>
      <w:r w:rsidRPr="008072C1">
        <w:rPr>
          <w:rFonts w:asciiTheme="minorBidi" w:hAnsiTheme="minorBidi"/>
          <w:color w:val="FF0000"/>
        </w:rPr>
        <w:tab/>
        <w:t>D</w:t>
      </w:r>
    </w:p>
    <w:p w:rsidR="0090196D" w:rsidRPr="006A1F0D" w:rsidRDefault="0090196D" w:rsidP="006A1F0D">
      <w:pPr>
        <w:spacing w:after="0" w:line="240" w:lineRule="auto"/>
        <w:rPr>
          <w:rFonts w:asciiTheme="minorBidi" w:hAnsiTheme="minorBidi"/>
        </w:rPr>
      </w:pPr>
    </w:p>
    <w:p w:rsidR="0090196D" w:rsidRPr="006A1F0D" w:rsidRDefault="0090196D" w:rsidP="006A1F0D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3000</w:t>
      </w:r>
      <w:r w:rsidR="00C136DC"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m</w:t>
      </w:r>
      <w:r w:rsidR="00C136DC"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př</w:t>
      </w:r>
      <w:r w:rsidR="00C136DC">
        <w:rPr>
          <w:rFonts w:asciiTheme="minorBidi" w:hAnsiTheme="minorBidi"/>
          <w:b/>
        </w:rPr>
        <w:t>.</w:t>
      </w:r>
    </w:p>
    <w:p w:rsidR="0090196D" w:rsidRPr="008072C1" w:rsidRDefault="00240C5D" w:rsidP="006A1F0D">
      <w:pPr>
        <w:spacing w:after="0" w:line="240" w:lineRule="auto"/>
        <w:rPr>
          <w:rFonts w:asciiTheme="minorBidi" w:hAnsiTheme="minorBidi"/>
          <w:color w:val="FF0000"/>
        </w:rPr>
      </w:pPr>
      <w:r w:rsidRPr="008072C1">
        <w:rPr>
          <w:rFonts w:asciiTheme="minorBidi" w:hAnsiTheme="minorBidi"/>
          <w:color w:val="FF0000"/>
        </w:rPr>
        <w:t>13:48,85</w:t>
      </w:r>
      <w:r w:rsidRPr="008072C1">
        <w:rPr>
          <w:rFonts w:asciiTheme="minorBidi" w:hAnsiTheme="minorBidi"/>
          <w:color w:val="FF0000"/>
        </w:rPr>
        <w:tab/>
        <w:t>4/1</w:t>
      </w:r>
      <w:r w:rsidRPr="008072C1">
        <w:rPr>
          <w:rFonts w:asciiTheme="minorBidi" w:hAnsiTheme="minorBidi"/>
          <w:color w:val="FF0000"/>
        </w:rPr>
        <w:tab/>
        <w:t>Podj</w:t>
      </w:r>
      <w:r w:rsidR="00C136DC" w:rsidRPr="008072C1">
        <w:rPr>
          <w:rFonts w:asciiTheme="minorBidi" w:hAnsiTheme="minorBidi"/>
          <w:color w:val="FF0000"/>
        </w:rPr>
        <w:t>uklová Kristýna</w:t>
      </w:r>
      <w:r w:rsidR="00C136DC" w:rsidRPr="008072C1">
        <w:rPr>
          <w:rFonts w:asciiTheme="minorBidi" w:hAnsiTheme="minorBidi"/>
          <w:color w:val="FF0000"/>
        </w:rPr>
        <w:tab/>
      </w:r>
      <w:r w:rsidR="00C136DC" w:rsidRPr="008072C1">
        <w:rPr>
          <w:rFonts w:asciiTheme="minorBidi" w:hAnsiTheme="minorBidi"/>
          <w:color w:val="FF0000"/>
        </w:rPr>
        <w:tab/>
        <w:t>03</w:t>
      </w:r>
      <w:r w:rsidR="00C136DC" w:rsidRPr="008072C1">
        <w:rPr>
          <w:rFonts w:asciiTheme="minorBidi" w:hAnsiTheme="minorBidi"/>
          <w:color w:val="FF0000"/>
        </w:rPr>
        <w:tab/>
        <w:t xml:space="preserve">Ostrava  </w:t>
      </w:r>
      <w:r w:rsidR="00C136DC" w:rsidRPr="008072C1">
        <w:rPr>
          <w:rFonts w:asciiTheme="minorBidi" w:hAnsiTheme="minorBidi"/>
          <w:color w:val="FF0000"/>
        </w:rPr>
        <w:tab/>
        <w:t>25.08</w:t>
      </w:r>
      <w:r w:rsidRPr="008072C1">
        <w:rPr>
          <w:rFonts w:asciiTheme="minorBidi" w:hAnsiTheme="minorBidi"/>
          <w:color w:val="FF0000"/>
        </w:rPr>
        <w:t>.2019</w:t>
      </w:r>
      <w:r w:rsidRPr="008072C1">
        <w:rPr>
          <w:rFonts w:asciiTheme="minorBidi" w:hAnsiTheme="minorBidi"/>
          <w:color w:val="FF0000"/>
        </w:rPr>
        <w:tab/>
      </w:r>
      <w:r w:rsidRPr="008072C1">
        <w:rPr>
          <w:rFonts w:asciiTheme="minorBidi" w:hAnsiTheme="minorBidi"/>
          <w:color w:val="FF0000"/>
        </w:rPr>
        <w:tab/>
        <w:t>D</w:t>
      </w:r>
    </w:p>
    <w:p w:rsidR="001A5484" w:rsidRPr="006A1F0D" w:rsidRDefault="001A5484" w:rsidP="006A1F0D">
      <w:pPr>
        <w:spacing w:after="0" w:line="240" w:lineRule="auto"/>
        <w:rPr>
          <w:rFonts w:asciiTheme="minorBidi" w:hAnsiTheme="minorBidi"/>
        </w:rPr>
      </w:pPr>
    </w:p>
    <w:p w:rsidR="001A5484" w:rsidRPr="006A1F0D" w:rsidRDefault="001A5484" w:rsidP="006A1F0D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Štafeta 4</w:t>
      </w:r>
      <w:r w:rsidR="00C136DC"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x</w:t>
      </w:r>
      <w:r w:rsidR="00C136DC"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60</w:t>
      </w:r>
      <w:r w:rsidR="00C136DC"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m</w:t>
      </w:r>
    </w:p>
    <w:p w:rsidR="001A5484" w:rsidRPr="006A1F0D" w:rsidRDefault="0089645D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33,98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4</w:t>
      </w:r>
      <w:r w:rsidR="00C44671">
        <w:rPr>
          <w:rFonts w:asciiTheme="minorBidi" w:hAnsiTheme="minorBidi"/>
        </w:rPr>
        <w:t>/1</w:t>
      </w:r>
      <w:r w:rsidR="00C44671">
        <w:rPr>
          <w:rFonts w:asciiTheme="minorBidi" w:hAnsiTheme="minorBidi"/>
        </w:rPr>
        <w:tab/>
        <w:t xml:space="preserve">Číhalová, Dostálová </w:t>
      </w:r>
      <w:r w:rsidR="00C136DC">
        <w:rPr>
          <w:rFonts w:asciiTheme="minorBidi" w:hAnsiTheme="minorBidi"/>
        </w:rPr>
        <w:t>E.</w:t>
      </w:r>
      <w:r w:rsidRPr="006A1F0D">
        <w:rPr>
          <w:rFonts w:asciiTheme="minorBidi" w:hAnsiTheme="minorBidi"/>
        </w:rPr>
        <w:tab/>
        <w:t>Přerov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19.05.2019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SŽ,SŽ</w:t>
      </w:r>
    </w:p>
    <w:p w:rsidR="0089645D" w:rsidRPr="006A1F0D" w:rsidRDefault="0089645D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Klanicová, Slobodová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SŽ,SŽ</w:t>
      </w:r>
    </w:p>
    <w:p w:rsidR="009B5B46" w:rsidRPr="006A1F0D" w:rsidRDefault="009B5B46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34,96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4/1</w:t>
      </w:r>
      <w:r w:rsidRPr="006A1F0D">
        <w:rPr>
          <w:rFonts w:asciiTheme="minorBidi" w:hAnsiTheme="minorBidi"/>
        </w:rPr>
        <w:tab/>
        <w:t>Kročová, Vítková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22.09.2019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MŽ,MŽ</w:t>
      </w:r>
    </w:p>
    <w:p w:rsidR="009B5B46" w:rsidRPr="006A1F0D" w:rsidRDefault="009B5B46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Švánová, Kasparová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MŽ,MŽ</w:t>
      </w:r>
    </w:p>
    <w:p w:rsidR="0089645D" w:rsidRPr="006A1F0D" w:rsidRDefault="0089645D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35,86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3/1</w:t>
      </w:r>
      <w:r w:rsidRPr="006A1F0D">
        <w:rPr>
          <w:rFonts w:asciiTheme="minorBidi" w:hAnsiTheme="minorBidi"/>
        </w:rPr>
        <w:tab/>
        <w:t>Haitlová, Kročová</w:t>
      </w:r>
      <w:r w:rsidR="00C136DC">
        <w:rPr>
          <w:rFonts w:asciiTheme="minorBidi" w:hAnsiTheme="minorBidi"/>
        </w:rPr>
        <w:t xml:space="preserve"> M.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18.06.2019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MŽ,MŽ</w:t>
      </w:r>
    </w:p>
    <w:p w:rsidR="0089645D" w:rsidRPr="006A1F0D" w:rsidRDefault="0089645D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Švánová, Hamplová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MŽ,MŽ</w:t>
      </w:r>
    </w:p>
    <w:p w:rsidR="009B5B46" w:rsidRPr="006A1F0D" w:rsidRDefault="009B5B46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36,09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4/1</w:t>
      </w:r>
      <w:r w:rsidRPr="006A1F0D">
        <w:rPr>
          <w:rFonts w:asciiTheme="minorBidi" w:hAnsiTheme="minorBidi"/>
        </w:rPr>
        <w:tab/>
        <w:t>Haitlová, Vítková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Prostějov</w:t>
      </w:r>
      <w:r w:rsidRPr="006A1F0D">
        <w:rPr>
          <w:rFonts w:asciiTheme="minorBidi" w:hAnsiTheme="minorBidi"/>
        </w:rPr>
        <w:tab/>
        <w:t>17.09.2019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MŽ,MŽ</w:t>
      </w:r>
    </w:p>
    <w:p w:rsidR="009B5B46" w:rsidRPr="006A1F0D" w:rsidRDefault="009B5B46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Vavříková, Švánová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MŽ,MŽ</w:t>
      </w:r>
    </w:p>
    <w:p w:rsidR="0089645D" w:rsidRPr="006A1F0D" w:rsidRDefault="0089645D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37,23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3/2</w:t>
      </w:r>
      <w:r w:rsidRPr="006A1F0D">
        <w:rPr>
          <w:rFonts w:asciiTheme="minorBidi" w:hAnsiTheme="minorBidi"/>
        </w:rPr>
        <w:tab/>
        <w:t>Haitlová, Kasparová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Prostějov</w:t>
      </w:r>
      <w:r w:rsidRPr="006A1F0D">
        <w:rPr>
          <w:rFonts w:asciiTheme="minorBidi" w:hAnsiTheme="minorBidi"/>
        </w:rPr>
        <w:tab/>
        <w:t>14.05.2019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MŽ,MŽ</w:t>
      </w:r>
    </w:p>
    <w:p w:rsidR="0089645D" w:rsidRPr="006A1F0D" w:rsidRDefault="0089645D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Švánová, Hradilová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MŽ,MŽ</w:t>
      </w:r>
    </w:p>
    <w:p w:rsidR="0089645D" w:rsidRPr="006A1F0D" w:rsidRDefault="0089645D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lastRenderedPageBreak/>
        <w:t>39,25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3/1</w:t>
      </w:r>
      <w:r w:rsidRPr="006A1F0D">
        <w:rPr>
          <w:rFonts w:asciiTheme="minorBidi" w:hAnsiTheme="minorBidi"/>
        </w:rPr>
        <w:tab/>
        <w:t>Brodňanová, Krejčí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16.05.2019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PŘ,PŘ</w:t>
      </w:r>
    </w:p>
    <w:p w:rsidR="0089645D" w:rsidRPr="006A1F0D" w:rsidRDefault="0089645D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Macurová, Jurásková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PPŘ,PŘ</w:t>
      </w:r>
    </w:p>
    <w:p w:rsidR="0089645D" w:rsidRPr="006A1F0D" w:rsidRDefault="009B5B46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39</w:t>
      </w:r>
      <w:r w:rsidR="00C44671">
        <w:rPr>
          <w:rFonts w:asciiTheme="minorBidi" w:hAnsiTheme="minorBidi"/>
        </w:rPr>
        <w:t>,85</w:t>
      </w:r>
      <w:r w:rsidR="00C44671">
        <w:rPr>
          <w:rFonts w:asciiTheme="minorBidi" w:hAnsiTheme="minorBidi"/>
        </w:rPr>
        <w:tab/>
      </w:r>
      <w:r w:rsidR="00C44671">
        <w:rPr>
          <w:rFonts w:asciiTheme="minorBidi" w:hAnsiTheme="minorBidi"/>
        </w:rPr>
        <w:tab/>
        <w:t>4/3</w:t>
      </w:r>
      <w:r w:rsidR="00C44671">
        <w:rPr>
          <w:rFonts w:asciiTheme="minorBidi" w:hAnsiTheme="minorBidi"/>
        </w:rPr>
        <w:tab/>
        <w:t>Stržínková, Jurásková</w:t>
      </w:r>
      <w:r w:rsidR="00C44671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Prostějov</w:t>
      </w:r>
      <w:r w:rsidRPr="006A1F0D">
        <w:rPr>
          <w:rFonts w:asciiTheme="minorBidi" w:hAnsiTheme="minorBidi"/>
        </w:rPr>
        <w:tab/>
        <w:t>14.05.2019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MŽ,MŽ</w:t>
      </w:r>
    </w:p>
    <w:p w:rsidR="009B5B46" w:rsidRPr="006A1F0D" w:rsidRDefault="00C44671" w:rsidP="006A1F0D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Švánová, Sommerová</w:t>
      </w:r>
      <w:r>
        <w:rPr>
          <w:rFonts w:asciiTheme="minorBidi" w:hAnsiTheme="minorBidi"/>
        </w:rPr>
        <w:tab/>
      </w:r>
      <w:r w:rsidR="009B5B46" w:rsidRPr="006A1F0D">
        <w:rPr>
          <w:rFonts w:asciiTheme="minorBidi" w:hAnsiTheme="minorBidi"/>
        </w:rPr>
        <w:tab/>
      </w:r>
      <w:r w:rsidR="009B5B46" w:rsidRPr="006A1F0D">
        <w:rPr>
          <w:rFonts w:asciiTheme="minorBidi" w:hAnsiTheme="minorBidi"/>
        </w:rPr>
        <w:tab/>
      </w:r>
      <w:r w:rsidR="009B5B46" w:rsidRPr="006A1F0D">
        <w:rPr>
          <w:rFonts w:asciiTheme="minorBidi" w:hAnsiTheme="minorBidi"/>
        </w:rPr>
        <w:tab/>
      </w:r>
      <w:r w:rsidR="009B5B46" w:rsidRPr="006A1F0D">
        <w:rPr>
          <w:rFonts w:asciiTheme="minorBidi" w:hAnsiTheme="minorBidi"/>
        </w:rPr>
        <w:tab/>
      </w:r>
      <w:r w:rsidR="009B5B46" w:rsidRPr="006A1F0D">
        <w:rPr>
          <w:rFonts w:asciiTheme="minorBidi" w:hAnsiTheme="minorBidi"/>
        </w:rPr>
        <w:tab/>
        <w:t>MŽ,MŽ</w:t>
      </w:r>
    </w:p>
    <w:p w:rsidR="009B5B46" w:rsidRPr="006A1F0D" w:rsidRDefault="009B5B46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40,18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3/3</w:t>
      </w:r>
      <w:r w:rsidRPr="006A1F0D">
        <w:rPr>
          <w:rFonts w:asciiTheme="minorBidi" w:hAnsiTheme="minorBidi"/>
        </w:rPr>
        <w:tab/>
        <w:t>Hubová, Kubicová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Prostějov</w:t>
      </w:r>
      <w:r w:rsidRPr="006A1F0D">
        <w:rPr>
          <w:rFonts w:asciiTheme="minorBidi" w:hAnsiTheme="minorBidi"/>
        </w:rPr>
        <w:tab/>
        <w:t>04.06.2019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PŘ,PPŘ</w:t>
      </w:r>
    </w:p>
    <w:p w:rsidR="009B5B46" w:rsidRPr="006A1F0D" w:rsidRDefault="009B5B46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Koutná, Brodňanová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PŘ,PŘ</w:t>
      </w:r>
    </w:p>
    <w:p w:rsidR="009B5B46" w:rsidRPr="006A1F0D" w:rsidRDefault="009B5B46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41,31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4/2</w:t>
      </w:r>
      <w:r w:rsidRPr="006A1F0D">
        <w:rPr>
          <w:rFonts w:asciiTheme="minorBidi" w:hAnsiTheme="minorBidi"/>
        </w:rPr>
        <w:tab/>
        <w:t>Brodňanová, Kubicová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17.06.2019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PŘ,PPŘ</w:t>
      </w:r>
    </w:p>
    <w:p w:rsidR="009B5B46" w:rsidRPr="006A1F0D" w:rsidRDefault="009B5B46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Vališová, Tvrdoňová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PPŘ,PŘ</w:t>
      </w:r>
    </w:p>
    <w:p w:rsidR="009B5B46" w:rsidRPr="006A1F0D" w:rsidRDefault="009B5B46" w:rsidP="006A1F0D">
      <w:pPr>
        <w:spacing w:after="0" w:line="240" w:lineRule="auto"/>
        <w:rPr>
          <w:rFonts w:asciiTheme="minorBidi" w:hAnsiTheme="minorBidi"/>
        </w:rPr>
      </w:pPr>
    </w:p>
    <w:p w:rsidR="009B5B46" w:rsidRPr="006A1F0D" w:rsidRDefault="007421C7" w:rsidP="006A1F0D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4</w:t>
      </w:r>
      <w:r w:rsidR="00C44671"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x</w:t>
      </w:r>
      <w:r w:rsidR="00C44671"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100</w:t>
      </w:r>
      <w:r w:rsidR="00C44671"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m</w:t>
      </w:r>
    </w:p>
    <w:p w:rsidR="007421C7" w:rsidRPr="000B2E29" w:rsidRDefault="00232197" w:rsidP="00C44671">
      <w:pPr>
        <w:spacing w:after="0" w:line="240" w:lineRule="auto"/>
        <w:rPr>
          <w:rFonts w:asciiTheme="minorBidi" w:hAnsiTheme="minorBidi"/>
          <w:color w:val="FF0000"/>
        </w:rPr>
      </w:pPr>
      <w:r w:rsidRPr="000B2E29">
        <w:rPr>
          <w:rFonts w:asciiTheme="minorBidi" w:hAnsiTheme="minorBidi"/>
          <w:color w:val="FF0000"/>
        </w:rPr>
        <w:t>51,65</w:t>
      </w:r>
      <w:r w:rsidRPr="000B2E29">
        <w:rPr>
          <w:rFonts w:asciiTheme="minorBidi" w:hAnsiTheme="minorBidi"/>
          <w:color w:val="FF0000"/>
        </w:rPr>
        <w:tab/>
      </w:r>
      <w:r w:rsidRPr="000B2E29">
        <w:rPr>
          <w:rFonts w:asciiTheme="minorBidi" w:hAnsiTheme="minorBidi"/>
          <w:color w:val="FF0000"/>
        </w:rPr>
        <w:tab/>
        <w:t>2/1</w:t>
      </w:r>
      <w:r w:rsidRPr="000B2E29">
        <w:rPr>
          <w:rFonts w:asciiTheme="minorBidi" w:hAnsiTheme="minorBidi"/>
          <w:color w:val="FF0000"/>
        </w:rPr>
        <w:tab/>
        <w:t>Číhalová, Dostálová</w:t>
      </w:r>
      <w:r w:rsidR="00C44671" w:rsidRPr="000B2E29">
        <w:rPr>
          <w:rFonts w:asciiTheme="minorBidi" w:hAnsiTheme="minorBidi"/>
          <w:color w:val="FF0000"/>
        </w:rPr>
        <w:t xml:space="preserve"> A.</w:t>
      </w:r>
      <w:r w:rsidRPr="000B2E29">
        <w:rPr>
          <w:rFonts w:asciiTheme="minorBidi" w:hAnsiTheme="minorBidi"/>
          <w:color w:val="FF0000"/>
        </w:rPr>
        <w:tab/>
        <w:t>Hranice</w:t>
      </w:r>
      <w:r w:rsidRPr="000B2E29">
        <w:rPr>
          <w:rFonts w:asciiTheme="minorBidi" w:hAnsiTheme="minorBidi"/>
          <w:color w:val="FF0000"/>
        </w:rPr>
        <w:tab/>
        <w:t>18.05.2019</w:t>
      </w:r>
      <w:r w:rsidRPr="000B2E29">
        <w:rPr>
          <w:rFonts w:asciiTheme="minorBidi" w:hAnsiTheme="minorBidi"/>
          <w:color w:val="FF0000"/>
        </w:rPr>
        <w:tab/>
      </w:r>
      <w:r w:rsidRPr="000B2E29">
        <w:rPr>
          <w:rFonts w:asciiTheme="minorBidi" w:hAnsiTheme="minorBidi"/>
          <w:color w:val="FF0000"/>
        </w:rPr>
        <w:tab/>
        <w:t>SŽ,D</w:t>
      </w:r>
    </w:p>
    <w:p w:rsidR="00232197" w:rsidRPr="000B2E29" w:rsidRDefault="00232197" w:rsidP="006A1F0D">
      <w:pPr>
        <w:spacing w:after="0" w:line="240" w:lineRule="auto"/>
        <w:rPr>
          <w:rFonts w:asciiTheme="minorBidi" w:hAnsiTheme="minorBidi"/>
          <w:color w:val="FF0000"/>
        </w:rPr>
      </w:pPr>
      <w:r w:rsidRPr="000B2E29">
        <w:rPr>
          <w:rFonts w:asciiTheme="minorBidi" w:hAnsiTheme="minorBidi"/>
          <w:color w:val="FF0000"/>
        </w:rPr>
        <w:tab/>
      </w:r>
      <w:r w:rsidRPr="000B2E29">
        <w:rPr>
          <w:rFonts w:asciiTheme="minorBidi" w:hAnsiTheme="minorBidi"/>
          <w:color w:val="FF0000"/>
        </w:rPr>
        <w:tab/>
      </w:r>
      <w:r w:rsidRPr="000B2E29">
        <w:rPr>
          <w:rFonts w:asciiTheme="minorBidi" w:hAnsiTheme="minorBidi"/>
          <w:color w:val="FF0000"/>
        </w:rPr>
        <w:tab/>
        <w:t>Zdražilová, Svobodová</w:t>
      </w:r>
      <w:r w:rsidRPr="000B2E29">
        <w:rPr>
          <w:rFonts w:asciiTheme="minorBidi" w:hAnsiTheme="minorBidi"/>
          <w:color w:val="FF0000"/>
        </w:rPr>
        <w:tab/>
      </w:r>
      <w:r w:rsidRPr="000B2E29">
        <w:rPr>
          <w:rFonts w:asciiTheme="minorBidi" w:hAnsiTheme="minorBidi"/>
          <w:color w:val="FF0000"/>
        </w:rPr>
        <w:tab/>
      </w:r>
      <w:r w:rsidRPr="000B2E29">
        <w:rPr>
          <w:rFonts w:asciiTheme="minorBidi" w:hAnsiTheme="minorBidi"/>
          <w:color w:val="FF0000"/>
        </w:rPr>
        <w:tab/>
      </w:r>
      <w:r w:rsidRPr="000B2E29">
        <w:rPr>
          <w:rFonts w:asciiTheme="minorBidi" w:hAnsiTheme="minorBidi"/>
          <w:color w:val="FF0000"/>
        </w:rPr>
        <w:tab/>
      </w:r>
      <w:r w:rsidRPr="000B2E29">
        <w:rPr>
          <w:rFonts w:asciiTheme="minorBidi" w:hAnsiTheme="minorBidi"/>
          <w:color w:val="FF0000"/>
        </w:rPr>
        <w:tab/>
      </w:r>
      <w:r w:rsidRPr="000B2E29">
        <w:rPr>
          <w:rFonts w:asciiTheme="minorBidi" w:hAnsiTheme="minorBidi"/>
          <w:color w:val="FF0000"/>
        </w:rPr>
        <w:tab/>
        <w:t>J,D</w:t>
      </w:r>
    </w:p>
    <w:p w:rsidR="00232197" w:rsidRPr="006A1F0D" w:rsidRDefault="00232197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52,21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2/1</w:t>
      </w:r>
      <w:r w:rsidRPr="006A1F0D">
        <w:rPr>
          <w:rFonts w:asciiTheme="minorBidi" w:hAnsiTheme="minorBidi"/>
        </w:rPr>
        <w:tab/>
        <w:t>Číhalová, Zdražilová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Břeclav</w:t>
      </w:r>
      <w:r w:rsidRPr="006A1F0D">
        <w:rPr>
          <w:rFonts w:asciiTheme="minorBidi" w:hAnsiTheme="minorBidi"/>
        </w:rPr>
        <w:tab/>
        <w:t>31.08.2019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SŽ,J</w:t>
      </w:r>
    </w:p>
    <w:p w:rsidR="00232197" w:rsidRPr="006A1F0D" w:rsidRDefault="00232197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Svobodová, Úlehlová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D,Ž</w:t>
      </w:r>
    </w:p>
    <w:p w:rsidR="00232197" w:rsidRPr="006A1F0D" w:rsidRDefault="00232197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56,61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3/2</w:t>
      </w:r>
      <w:r w:rsidRPr="006A1F0D">
        <w:rPr>
          <w:rFonts w:asciiTheme="minorBidi" w:hAnsiTheme="minorBidi"/>
        </w:rPr>
        <w:tab/>
        <w:t>Podjuklová, Podjuklová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18.05.2019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Ž,D</w:t>
      </w:r>
    </w:p>
    <w:p w:rsidR="00232197" w:rsidRPr="006A1F0D" w:rsidRDefault="00232197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Úlehlová, Kočnarová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Ž,D</w:t>
      </w:r>
    </w:p>
    <w:p w:rsidR="00232197" w:rsidRPr="006A1F0D" w:rsidRDefault="00232197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57,19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4/2</w:t>
      </w:r>
      <w:r w:rsidRPr="006A1F0D">
        <w:rPr>
          <w:rFonts w:asciiTheme="minorBidi" w:hAnsiTheme="minorBidi"/>
        </w:rPr>
        <w:tab/>
        <w:t>Dostálová, Podjuklová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22.06.2019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SŽ,Ž</w:t>
      </w:r>
    </w:p>
    <w:p w:rsidR="00FF40B3" w:rsidRPr="006A1F0D" w:rsidRDefault="00232197" w:rsidP="00C44671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="00C44671">
        <w:rPr>
          <w:rFonts w:asciiTheme="minorBidi" w:hAnsiTheme="minorBidi"/>
        </w:rPr>
        <w:tab/>
        <w:t>Slobodová, Úlehlová</w:t>
      </w:r>
      <w:r w:rsidR="00C44671">
        <w:rPr>
          <w:rFonts w:asciiTheme="minorBidi" w:hAnsiTheme="minorBidi"/>
        </w:rPr>
        <w:tab/>
      </w:r>
      <w:r w:rsidR="00C44671">
        <w:rPr>
          <w:rFonts w:asciiTheme="minorBidi" w:hAnsiTheme="minorBidi"/>
        </w:rPr>
        <w:tab/>
      </w:r>
      <w:r w:rsidR="00C44671">
        <w:rPr>
          <w:rFonts w:asciiTheme="minorBidi" w:hAnsiTheme="minorBidi"/>
        </w:rPr>
        <w:tab/>
      </w:r>
      <w:r w:rsidR="00C44671">
        <w:rPr>
          <w:rFonts w:asciiTheme="minorBidi" w:hAnsiTheme="minorBidi"/>
        </w:rPr>
        <w:tab/>
      </w:r>
      <w:r w:rsidR="00C44671">
        <w:rPr>
          <w:rFonts w:asciiTheme="minorBidi" w:hAnsiTheme="minorBidi"/>
        </w:rPr>
        <w:tab/>
      </w:r>
      <w:r w:rsidR="00C44671">
        <w:rPr>
          <w:rFonts w:asciiTheme="minorBidi" w:hAnsiTheme="minorBidi"/>
        </w:rPr>
        <w:tab/>
      </w:r>
      <w:r w:rsidR="00C44671">
        <w:rPr>
          <w:rFonts w:asciiTheme="minorBidi" w:hAnsiTheme="minorBidi"/>
        </w:rPr>
        <w:tab/>
        <w:t>SŽ,Ž</w:t>
      </w:r>
    </w:p>
    <w:p w:rsidR="009B5B46" w:rsidRPr="006A1F0D" w:rsidRDefault="00232197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60,04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6/2</w:t>
      </w:r>
      <w:r w:rsidRPr="006A1F0D">
        <w:rPr>
          <w:rFonts w:asciiTheme="minorBidi" w:hAnsiTheme="minorBidi"/>
        </w:rPr>
        <w:tab/>
        <w:t>Podjuklová, Podjuklová</w:t>
      </w:r>
      <w:r w:rsidRPr="006A1F0D">
        <w:rPr>
          <w:rFonts w:asciiTheme="minorBidi" w:hAnsiTheme="minorBidi"/>
        </w:rPr>
        <w:tab/>
        <w:t>Břeclav</w:t>
      </w:r>
      <w:r w:rsidRPr="006A1F0D">
        <w:rPr>
          <w:rFonts w:asciiTheme="minorBidi" w:hAnsiTheme="minorBidi"/>
        </w:rPr>
        <w:tab/>
        <w:t>31.08.2019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="001209DC" w:rsidRPr="006A1F0D">
        <w:rPr>
          <w:rFonts w:asciiTheme="minorBidi" w:hAnsiTheme="minorBidi"/>
        </w:rPr>
        <w:t>Ž,D</w:t>
      </w:r>
    </w:p>
    <w:p w:rsidR="001209DC" w:rsidRPr="006A1F0D" w:rsidRDefault="001209DC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Slobodová, Zápotocká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SŽ,D</w:t>
      </w:r>
    </w:p>
    <w:p w:rsidR="001209DC" w:rsidRPr="006A1F0D" w:rsidRDefault="001209DC" w:rsidP="006A1F0D">
      <w:pPr>
        <w:spacing w:after="0" w:line="240" w:lineRule="auto"/>
        <w:rPr>
          <w:rFonts w:asciiTheme="minorBidi" w:hAnsiTheme="minorBidi"/>
        </w:rPr>
      </w:pPr>
    </w:p>
    <w:p w:rsidR="001209DC" w:rsidRPr="006A1F0D" w:rsidRDefault="001209DC" w:rsidP="006A1F0D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4</w:t>
      </w:r>
      <w:r w:rsidR="00C44671"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x</w:t>
      </w:r>
      <w:r w:rsidR="00C44671"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400m</w:t>
      </w:r>
    </w:p>
    <w:p w:rsidR="001209DC" w:rsidRPr="000B2E29" w:rsidRDefault="0058480C" w:rsidP="006A1F0D">
      <w:pPr>
        <w:spacing w:after="0" w:line="240" w:lineRule="auto"/>
        <w:rPr>
          <w:rFonts w:asciiTheme="minorBidi" w:hAnsiTheme="minorBidi"/>
          <w:color w:val="FF0000"/>
        </w:rPr>
      </w:pPr>
      <w:r w:rsidRPr="000B2E29">
        <w:rPr>
          <w:rFonts w:asciiTheme="minorBidi" w:hAnsiTheme="minorBidi"/>
          <w:color w:val="FF0000"/>
        </w:rPr>
        <w:t>4:06,77</w:t>
      </w:r>
      <w:r w:rsidRPr="000B2E29">
        <w:rPr>
          <w:rFonts w:asciiTheme="minorBidi" w:hAnsiTheme="minorBidi"/>
          <w:color w:val="FF0000"/>
        </w:rPr>
        <w:tab/>
        <w:t>1/1</w:t>
      </w:r>
      <w:r w:rsidRPr="000B2E29">
        <w:rPr>
          <w:rFonts w:asciiTheme="minorBidi" w:hAnsiTheme="minorBidi"/>
          <w:color w:val="FF0000"/>
        </w:rPr>
        <w:tab/>
        <w:t>Zdražilová, Svobodová</w:t>
      </w:r>
      <w:r w:rsidRPr="000B2E29">
        <w:rPr>
          <w:rFonts w:asciiTheme="minorBidi" w:hAnsiTheme="minorBidi"/>
          <w:color w:val="FF0000"/>
        </w:rPr>
        <w:tab/>
        <w:t>Ostrava</w:t>
      </w:r>
      <w:r w:rsidRPr="000B2E29">
        <w:rPr>
          <w:rFonts w:asciiTheme="minorBidi" w:hAnsiTheme="minorBidi"/>
          <w:color w:val="FF0000"/>
        </w:rPr>
        <w:tab/>
        <w:t>25.08.2019</w:t>
      </w:r>
      <w:r w:rsidRPr="000B2E29">
        <w:rPr>
          <w:rFonts w:asciiTheme="minorBidi" w:hAnsiTheme="minorBidi"/>
          <w:color w:val="FF0000"/>
        </w:rPr>
        <w:tab/>
      </w:r>
      <w:r w:rsidRPr="000B2E29">
        <w:rPr>
          <w:rFonts w:asciiTheme="minorBidi" w:hAnsiTheme="minorBidi"/>
          <w:color w:val="FF0000"/>
        </w:rPr>
        <w:tab/>
        <w:t>J,D</w:t>
      </w:r>
    </w:p>
    <w:p w:rsidR="0058480C" w:rsidRPr="000B2E29" w:rsidRDefault="0058480C" w:rsidP="006A1F0D">
      <w:pPr>
        <w:spacing w:after="0" w:line="240" w:lineRule="auto"/>
        <w:rPr>
          <w:rFonts w:asciiTheme="minorBidi" w:hAnsiTheme="minorBidi"/>
          <w:color w:val="FF0000"/>
        </w:rPr>
      </w:pPr>
      <w:r w:rsidRPr="000B2E29">
        <w:rPr>
          <w:rFonts w:asciiTheme="minorBidi" w:hAnsiTheme="minorBidi"/>
          <w:color w:val="FF0000"/>
        </w:rPr>
        <w:tab/>
      </w:r>
      <w:r w:rsidRPr="000B2E29">
        <w:rPr>
          <w:rFonts w:asciiTheme="minorBidi" w:hAnsiTheme="minorBidi"/>
          <w:color w:val="FF0000"/>
        </w:rPr>
        <w:tab/>
      </w:r>
      <w:r w:rsidRPr="000B2E29">
        <w:rPr>
          <w:rFonts w:asciiTheme="minorBidi" w:hAnsiTheme="minorBidi"/>
          <w:color w:val="FF0000"/>
        </w:rPr>
        <w:tab/>
        <w:t>Úlehlová, Dostálová</w:t>
      </w:r>
      <w:r w:rsidRPr="000B2E29">
        <w:rPr>
          <w:rFonts w:asciiTheme="minorBidi" w:hAnsiTheme="minorBidi"/>
          <w:color w:val="FF0000"/>
        </w:rPr>
        <w:tab/>
      </w:r>
      <w:r w:rsidRPr="000B2E29">
        <w:rPr>
          <w:rFonts w:asciiTheme="minorBidi" w:hAnsiTheme="minorBidi"/>
          <w:color w:val="FF0000"/>
        </w:rPr>
        <w:tab/>
      </w:r>
      <w:r w:rsidRPr="000B2E29">
        <w:rPr>
          <w:rFonts w:asciiTheme="minorBidi" w:hAnsiTheme="minorBidi"/>
          <w:color w:val="FF0000"/>
        </w:rPr>
        <w:tab/>
      </w:r>
      <w:r w:rsidRPr="000B2E29">
        <w:rPr>
          <w:rFonts w:asciiTheme="minorBidi" w:hAnsiTheme="minorBidi"/>
          <w:color w:val="FF0000"/>
        </w:rPr>
        <w:tab/>
      </w:r>
      <w:r w:rsidRPr="000B2E29">
        <w:rPr>
          <w:rFonts w:asciiTheme="minorBidi" w:hAnsiTheme="minorBidi"/>
          <w:color w:val="FF0000"/>
        </w:rPr>
        <w:tab/>
      </w:r>
      <w:r w:rsidRPr="000B2E29">
        <w:rPr>
          <w:rFonts w:asciiTheme="minorBidi" w:hAnsiTheme="minorBidi"/>
          <w:color w:val="FF0000"/>
        </w:rPr>
        <w:tab/>
      </w:r>
      <w:r w:rsidRPr="000B2E29">
        <w:rPr>
          <w:rFonts w:asciiTheme="minorBidi" w:hAnsiTheme="minorBidi"/>
          <w:color w:val="FF0000"/>
        </w:rPr>
        <w:tab/>
        <w:t>Ž,D</w:t>
      </w:r>
    </w:p>
    <w:p w:rsidR="0058480C" w:rsidRPr="006A1F0D" w:rsidRDefault="0058480C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4:10,50</w:t>
      </w:r>
      <w:r w:rsidRPr="006A1F0D">
        <w:rPr>
          <w:rFonts w:asciiTheme="minorBidi" w:hAnsiTheme="minorBidi"/>
        </w:rPr>
        <w:tab/>
        <w:t>6/1</w:t>
      </w:r>
      <w:r w:rsidRPr="006A1F0D">
        <w:rPr>
          <w:rFonts w:asciiTheme="minorBidi" w:hAnsiTheme="minorBidi"/>
        </w:rPr>
        <w:tab/>
        <w:t>Dostálová, Podjuklová</w:t>
      </w:r>
      <w:r w:rsidRPr="006A1F0D">
        <w:rPr>
          <w:rFonts w:asciiTheme="minorBidi" w:hAnsiTheme="minorBidi"/>
        </w:rPr>
        <w:tab/>
        <w:t>Brno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27.07.2019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D,D</w:t>
      </w:r>
    </w:p>
    <w:p w:rsidR="0058480C" w:rsidRPr="006A1F0D" w:rsidRDefault="0058480C" w:rsidP="00C44671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="00C44671">
        <w:rPr>
          <w:rFonts w:asciiTheme="minorBidi" w:hAnsiTheme="minorBidi"/>
        </w:rPr>
        <w:tab/>
        <w:t>Úlehlová, Zdražilová</w:t>
      </w:r>
      <w:r w:rsidR="00C44671">
        <w:rPr>
          <w:rFonts w:asciiTheme="minorBidi" w:hAnsiTheme="minorBidi"/>
        </w:rPr>
        <w:tab/>
      </w:r>
      <w:r w:rsidR="00C44671">
        <w:rPr>
          <w:rFonts w:asciiTheme="minorBidi" w:hAnsiTheme="minorBidi"/>
        </w:rPr>
        <w:tab/>
      </w:r>
      <w:r w:rsidR="00C44671">
        <w:rPr>
          <w:rFonts w:asciiTheme="minorBidi" w:hAnsiTheme="minorBidi"/>
        </w:rPr>
        <w:tab/>
      </w:r>
      <w:r w:rsidR="00C44671">
        <w:rPr>
          <w:rFonts w:asciiTheme="minorBidi" w:hAnsiTheme="minorBidi"/>
        </w:rPr>
        <w:tab/>
      </w:r>
      <w:r w:rsidR="00C44671">
        <w:rPr>
          <w:rFonts w:asciiTheme="minorBidi" w:hAnsiTheme="minorBidi"/>
        </w:rPr>
        <w:tab/>
      </w:r>
      <w:r w:rsidR="00C44671">
        <w:rPr>
          <w:rFonts w:asciiTheme="minorBidi" w:hAnsiTheme="minorBidi"/>
        </w:rPr>
        <w:tab/>
      </w:r>
      <w:r w:rsidR="00C44671">
        <w:rPr>
          <w:rFonts w:asciiTheme="minorBidi" w:hAnsiTheme="minorBidi"/>
        </w:rPr>
        <w:tab/>
        <w:t>Ž,J</w:t>
      </w:r>
    </w:p>
    <w:p w:rsidR="0058480C" w:rsidRPr="006A1F0D" w:rsidRDefault="0058480C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4:17,52</w:t>
      </w:r>
      <w:r w:rsidRPr="006A1F0D">
        <w:rPr>
          <w:rFonts w:asciiTheme="minorBidi" w:hAnsiTheme="minorBidi"/>
        </w:rPr>
        <w:tab/>
        <w:t>1/1</w:t>
      </w:r>
      <w:r w:rsidRPr="006A1F0D">
        <w:rPr>
          <w:rFonts w:asciiTheme="minorBidi" w:hAnsiTheme="minorBidi"/>
        </w:rPr>
        <w:tab/>
        <w:t>Zdražilová, Svobodová</w:t>
      </w:r>
      <w:r w:rsidRPr="006A1F0D">
        <w:rPr>
          <w:rFonts w:asciiTheme="minorBidi" w:hAnsiTheme="minorBidi"/>
        </w:rPr>
        <w:tab/>
        <w:t>Břeclav</w:t>
      </w:r>
      <w:r w:rsidRPr="006A1F0D">
        <w:rPr>
          <w:rFonts w:asciiTheme="minorBidi" w:hAnsiTheme="minorBidi"/>
        </w:rPr>
        <w:tab/>
        <w:t>31.08.2019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J,D</w:t>
      </w:r>
    </w:p>
    <w:p w:rsidR="0058480C" w:rsidRPr="006A1F0D" w:rsidRDefault="0058480C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Podjuklová, Úlehlová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Ž,Ž</w:t>
      </w:r>
    </w:p>
    <w:p w:rsidR="0058480C" w:rsidRPr="006A1F0D" w:rsidRDefault="0058480C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4:24,44</w:t>
      </w:r>
      <w:r w:rsidRPr="006A1F0D">
        <w:rPr>
          <w:rFonts w:asciiTheme="minorBidi" w:hAnsiTheme="minorBidi"/>
        </w:rPr>
        <w:tab/>
        <w:t>4/1</w:t>
      </w:r>
      <w:r w:rsidRPr="006A1F0D">
        <w:rPr>
          <w:rFonts w:asciiTheme="minorBidi" w:hAnsiTheme="minorBidi"/>
        </w:rPr>
        <w:tab/>
        <w:t>Kočnarová, Svobodová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30.06.2019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D,D</w:t>
      </w:r>
    </w:p>
    <w:p w:rsidR="0058480C" w:rsidRPr="006A1F0D" w:rsidRDefault="0058480C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Podjuklová, Dostálová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D,D</w:t>
      </w:r>
    </w:p>
    <w:p w:rsidR="0058480C" w:rsidRPr="006A1F0D" w:rsidRDefault="0058480C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4:53,13</w:t>
      </w:r>
      <w:r w:rsidRPr="006A1F0D">
        <w:rPr>
          <w:rFonts w:asciiTheme="minorBidi" w:hAnsiTheme="minorBidi"/>
        </w:rPr>
        <w:tab/>
        <w:t>5/1</w:t>
      </w:r>
      <w:r w:rsidRPr="006A1F0D">
        <w:rPr>
          <w:rFonts w:asciiTheme="minorBidi" w:hAnsiTheme="minorBidi"/>
        </w:rPr>
        <w:tab/>
        <w:t>Podjuklová, Podjuklová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25.08.2019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D,Ž</w:t>
      </w:r>
    </w:p>
    <w:p w:rsidR="0058480C" w:rsidRPr="006A1F0D" w:rsidRDefault="0058480C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Slobodová, Kročová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SŽ,Ž</w:t>
      </w:r>
    </w:p>
    <w:p w:rsidR="0058480C" w:rsidRPr="006A1F0D" w:rsidRDefault="0058480C" w:rsidP="006A1F0D">
      <w:pPr>
        <w:spacing w:after="0" w:line="240" w:lineRule="auto"/>
        <w:rPr>
          <w:rFonts w:asciiTheme="minorBidi" w:hAnsiTheme="minorBidi"/>
        </w:rPr>
      </w:pPr>
    </w:p>
    <w:p w:rsidR="0058480C" w:rsidRPr="006A1F0D" w:rsidRDefault="004848E9" w:rsidP="006A1F0D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Skok vysoký</w:t>
      </w:r>
    </w:p>
    <w:p w:rsidR="00FF40B3" w:rsidRPr="006A1F0D" w:rsidRDefault="00FF40B3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154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 xml:space="preserve"> V </w:t>
      </w:r>
      <w:r w:rsidRPr="006A1F0D">
        <w:rPr>
          <w:rFonts w:asciiTheme="minorBidi" w:hAnsiTheme="minorBidi"/>
        </w:rPr>
        <w:tab/>
        <w:t>Zdražilová Adéla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00</w:t>
      </w:r>
      <w:r w:rsidRPr="006A1F0D">
        <w:rPr>
          <w:rFonts w:asciiTheme="minorBidi" w:hAnsiTheme="minorBidi"/>
        </w:rPr>
        <w:tab/>
        <w:t>Litomyšl</w:t>
      </w:r>
      <w:r w:rsidRPr="006A1F0D">
        <w:rPr>
          <w:rFonts w:asciiTheme="minorBidi" w:hAnsiTheme="minorBidi"/>
        </w:rPr>
        <w:tab/>
        <w:t>28.09.2019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J</w:t>
      </w:r>
    </w:p>
    <w:p w:rsidR="00FF40B3" w:rsidRPr="006A1F0D" w:rsidRDefault="00FF40B3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148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 xml:space="preserve"> V </w:t>
      </w:r>
      <w:r w:rsidRPr="006A1F0D">
        <w:rPr>
          <w:rFonts w:asciiTheme="minorBidi" w:hAnsiTheme="minorBidi"/>
        </w:rPr>
        <w:tab/>
        <w:t>Svobodová Veronika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03</w:t>
      </w:r>
      <w:r w:rsidRPr="006A1F0D">
        <w:rPr>
          <w:rFonts w:asciiTheme="minorBidi" w:hAnsiTheme="minorBidi"/>
        </w:rPr>
        <w:tab/>
        <w:t>Litomyšl</w:t>
      </w:r>
      <w:r w:rsidRPr="006A1F0D">
        <w:rPr>
          <w:rFonts w:asciiTheme="minorBidi" w:hAnsiTheme="minorBidi"/>
        </w:rPr>
        <w:tab/>
        <w:t>28.09.2019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</w:t>
      </w:r>
    </w:p>
    <w:p w:rsidR="00FF40B3" w:rsidRPr="006A1F0D" w:rsidRDefault="00C44671" w:rsidP="006A1F0D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139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 xml:space="preserve"> V </w:t>
      </w:r>
      <w:r>
        <w:rPr>
          <w:rFonts w:asciiTheme="minorBidi" w:hAnsiTheme="minorBidi"/>
        </w:rPr>
        <w:tab/>
        <w:t>Úlehlová Klára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r w:rsidR="00FF40B3" w:rsidRPr="006A1F0D">
        <w:rPr>
          <w:rFonts w:asciiTheme="minorBidi" w:hAnsiTheme="minorBidi"/>
        </w:rPr>
        <w:t>82</w:t>
      </w:r>
      <w:r w:rsidR="00FF40B3" w:rsidRPr="006A1F0D">
        <w:rPr>
          <w:rFonts w:asciiTheme="minorBidi" w:hAnsiTheme="minorBidi"/>
        </w:rPr>
        <w:tab/>
        <w:t>Litomyšl</w:t>
      </w:r>
      <w:r w:rsidR="00FF40B3" w:rsidRPr="006A1F0D">
        <w:rPr>
          <w:rFonts w:asciiTheme="minorBidi" w:hAnsiTheme="minorBidi"/>
        </w:rPr>
        <w:tab/>
        <w:t>28.09.2019</w:t>
      </w:r>
      <w:r w:rsidR="00FF40B3" w:rsidRPr="006A1F0D">
        <w:rPr>
          <w:rFonts w:asciiTheme="minorBidi" w:hAnsiTheme="minorBidi"/>
        </w:rPr>
        <w:tab/>
      </w:r>
      <w:r w:rsidR="00FF40B3" w:rsidRPr="006A1F0D">
        <w:rPr>
          <w:rFonts w:asciiTheme="minorBidi" w:hAnsiTheme="minorBidi"/>
        </w:rPr>
        <w:tab/>
        <w:t>Ž</w:t>
      </w:r>
    </w:p>
    <w:p w:rsidR="004848E9" w:rsidRPr="006A1F0D" w:rsidRDefault="004848E9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136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="00FF40B3" w:rsidRPr="006A1F0D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9</w:t>
      </w:r>
      <w:r w:rsidRPr="006A1F0D">
        <w:rPr>
          <w:rFonts w:asciiTheme="minorBidi" w:hAnsiTheme="minorBidi"/>
        </w:rPr>
        <w:tab/>
        <w:t>Klanicová Hana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05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29.05.2019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4848E9" w:rsidRPr="006A1F0D" w:rsidRDefault="004848E9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118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14</w:t>
      </w:r>
      <w:r w:rsidRPr="006A1F0D">
        <w:rPr>
          <w:rFonts w:asciiTheme="minorBidi" w:hAnsiTheme="minorBidi"/>
        </w:rPr>
        <w:tab/>
        <w:t>Stržínková Leona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18.05.2019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9B5B46" w:rsidRPr="006A1F0D" w:rsidRDefault="004848E9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114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10</w:t>
      </w:r>
      <w:r w:rsidRPr="006A1F0D">
        <w:rPr>
          <w:rFonts w:asciiTheme="minorBidi" w:hAnsiTheme="minorBidi"/>
        </w:rPr>
        <w:tab/>
        <w:t>Sommerová Tereza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30.05.2019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4848E9" w:rsidRPr="006A1F0D" w:rsidRDefault="004848E9" w:rsidP="006A1F0D">
      <w:pPr>
        <w:spacing w:after="0" w:line="240" w:lineRule="auto"/>
        <w:rPr>
          <w:rFonts w:asciiTheme="minorBidi" w:hAnsiTheme="minorBidi"/>
        </w:rPr>
      </w:pPr>
    </w:p>
    <w:p w:rsidR="00585447" w:rsidRPr="006A1F0D" w:rsidRDefault="00A70ADF" w:rsidP="006A1F0D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Skok daleký</w:t>
      </w:r>
    </w:p>
    <w:p w:rsidR="00F20ADC" w:rsidRPr="006A1F0D" w:rsidRDefault="009A24DE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526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="00AF2D57" w:rsidRPr="006A1F0D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5</w:t>
      </w:r>
      <w:r w:rsidRPr="006A1F0D">
        <w:rPr>
          <w:rFonts w:asciiTheme="minorBidi" w:hAnsiTheme="minorBidi"/>
        </w:rPr>
        <w:tab/>
        <w:t>Číhalová Julie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04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22.06.2019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C60162" w:rsidRPr="006A1F0D" w:rsidRDefault="00C60162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503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 xml:space="preserve"> V </w:t>
      </w:r>
      <w:r w:rsidRPr="006A1F0D">
        <w:rPr>
          <w:rFonts w:asciiTheme="minorBidi" w:hAnsiTheme="minorBidi"/>
        </w:rPr>
        <w:tab/>
        <w:t>Zdražilová Adéla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00</w:t>
      </w:r>
      <w:r w:rsidRPr="006A1F0D">
        <w:rPr>
          <w:rFonts w:asciiTheme="minorBidi" w:hAnsiTheme="minorBidi"/>
        </w:rPr>
        <w:tab/>
        <w:t>Litomyšl</w:t>
      </w:r>
      <w:r w:rsidRPr="006A1F0D">
        <w:rPr>
          <w:rFonts w:asciiTheme="minorBidi" w:hAnsiTheme="minorBidi"/>
        </w:rPr>
        <w:tab/>
        <w:t>29.09.2019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J</w:t>
      </w:r>
    </w:p>
    <w:p w:rsidR="00C60162" w:rsidRPr="006A1F0D" w:rsidRDefault="00C44671" w:rsidP="006A1F0D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460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 xml:space="preserve"> V </w:t>
      </w:r>
      <w:r>
        <w:rPr>
          <w:rFonts w:asciiTheme="minorBidi" w:hAnsiTheme="minorBidi"/>
        </w:rPr>
        <w:tab/>
        <w:t>Úlehlová Klára</w:t>
      </w:r>
      <w:r w:rsidR="00C60162" w:rsidRPr="006A1F0D">
        <w:rPr>
          <w:rFonts w:asciiTheme="minorBidi" w:hAnsiTheme="minorBidi"/>
        </w:rPr>
        <w:tab/>
      </w:r>
      <w:r w:rsidR="00C60162" w:rsidRPr="006A1F0D">
        <w:rPr>
          <w:rFonts w:asciiTheme="minorBidi" w:hAnsiTheme="minorBidi"/>
        </w:rPr>
        <w:tab/>
        <w:t>82</w:t>
      </w:r>
      <w:r w:rsidR="00C60162" w:rsidRPr="006A1F0D">
        <w:rPr>
          <w:rFonts w:asciiTheme="minorBidi" w:hAnsiTheme="minorBidi"/>
        </w:rPr>
        <w:tab/>
        <w:t>Litomyšl</w:t>
      </w:r>
      <w:r w:rsidR="00C60162" w:rsidRPr="006A1F0D">
        <w:rPr>
          <w:rFonts w:asciiTheme="minorBidi" w:hAnsiTheme="minorBidi"/>
        </w:rPr>
        <w:tab/>
        <w:t>29.09.2019</w:t>
      </w:r>
      <w:r w:rsidR="00C60162" w:rsidRPr="006A1F0D">
        <w:rPr>
          <w:rFonts w:asciiTheme="minorBidi" w:hAnsiTheme="minorBidi"/>
        </w:rPr>
        <w:tab/>
      </w:r>
      <w:r w:rsidR="00C60162" w:rsidRPr="006A1F0D">
        <w:rPr>
          <w:rFonts w:asciiTheme="minorBidi" w:hAnsiTheme="minorBidi"/>
        </w:rPr>
        <w:tab/>
        <w:t>Ž</w:t>
      </w:r>
    </w:p>
    <w:p w:rsidR="00C60162" w:rsidRPr="006A1F0D" w:rsidRDefault="00C60162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445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 xml:space="preserve"> V </w:t>
      </w:r>
      <w:r w:rsidRPr="006A1F0D">
        <w:rPr>
          <w:rFonts w:asciiTheme="minorBidi" w:hAnsiTheme="minorBidi"/>
        </w:rPr>
        <w:tab/>
        <w:t>Svobodová Veronika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03</w:t>
      </w:r>
      <w:r w:rsidRPr="006A1F0D">
        <w:rPr>
          <w:rFonts w:asciiTheme="minorBidi" w:hAnsiTheme="minorBidi"/>
        </w:rPr>
        <w:tab/>
        <w:t>Litomyšl</w:t>
      </w:r>
      <w:r w:rsidRPr="006A1F0D">
        <w:rPr>
          <w:rFonts w:asciiTheme="minorBidi" w:hAnsiTheme="minorBidi"/>
        </w:rPr>
        <w:tab/>
        <w:t>29.09.2019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</w:t>
      </w:r>
    </w:p>
    <w:p w:rsidR="009A24DE" w:rsidRPr="006A1F0D" w:rsidRDefault="009A24DE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430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="00AF2D57" w:rsidRPr="006A1F0D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6</w:t>
      </w:r>
      <w:r w:rsidRPr="006A1F0D">
        <w:rPr>
          <w:rFonts w:asciiTheme="minorBidi" w:hAnsiTheme="minorBidi"/>
        </w:rPr>
        <w:tab/>
        <w:t>Kasparová Kateřina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06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25.04.2019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9A24DE" w:rsidRPr="006A1F0D" w:rsidRDefault="009A24DE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409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13</w:t>
      </w:r>
      <w:r w:rsidRPr="006A1F0D">
        <w:rPr>
          <w:rFonts w:asciiTheme="minorBidi" w:hAnsiTheme="minorBidi"/>
        </w:rPr>
        <w:tab/>
        <w:t>Haitlová Tereza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18.06.2019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9A24DE" w:rsidRPr="006A1F0D" w:rsidRDefault="005A4A66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368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="00AF2D57" w:rsidRPr="006A1F0D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V</w:t>
      </w:r>
      <w:r w:rsidRPr="006A1F0D">
        <w:rPr>
          <w:rFonts w:asciiTheme="minorBidi" w:hAnsiTheme="minorBidi"/>
        </w:rPr>
        <w:tab/>
        <w:t>Vítková Vera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5A4A66" w:rsidRPr="006A1F0D" w:rsidRDefault="005A4A66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360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13</w:t>
      </w:r>
      <w:r w:rsidRPr="006A1F0D">
        <w:rPr>
          <w:rFonts w:asciiTheme="minorBidi" w:hAnsiTheme="minorBidi"/>
        </w:rPr>
        <w:tab/>
        <w:t>Dostálová Ema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05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29.05.2019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5A4A66" w:rsidRPr="006A1F0D" w:rsidRDefault="00132B2C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350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="00AF2D57" w:rsidRPr="006A1F0D">
        <w:rPr>
          <w:rFonts w:asciiTheme="minorBidi" w:hAnsiTheme="minorBidi"/>
        </w:rPr>
        <w:t xml:space="preserve"> </w:t>
      </w:r>
      <w:r w:rsidR="00C44671">
        <w:rPr>
          <w:rFonts w:asciiTheme="minorBidi" w:hAnsiTheme="minorBidi"/>
        </w:rPr>
        <w:t>V </w:t>
      </w:r>
      <w:r w:rsidR="00C44671">
        <w:rPr>
          <w:rFonts w:asciiTheme="minorBidi" w:hAnsiTheme="minorBidi"/>
        </w:rPr>
        <w:tab/>
        <w:t>Podjuklová Iva</w:t>
      </w:r>
      <w:r w:rsidR="00C44671">
        <w:rPr>
          <w:rFonts w:asciiTheme="minorBidi" w:hAnsiTheme="minorBidi"/>
        </w:rPr>
        <w:tab/>
      </w:r>
      <w:r w:rsidR="00C44671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74</w:t>
      </w:r>
      <w:r w:rsidRPr="006A1F0D">
        <w:rPr>
          <w:rFonts w:asciiTheme="minorBidi" w:hAnsiTheme="minorBidi"/>
        </w:rPr>
        <w:tab/>
        <w:t>Praha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Ž</w:t>
      </w:r>
    </w:p>
    <w:p w:rsidR="00132B2C" w:rsidRPr="006A1F0D" w:rsidRDefault="00132B2C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342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="00AF2D57" w:rsidRPr="006A1F0D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V </w:t>
      </w:r>
      <w:r w:rsidRPr="006A1F0D">
        <w:rPr>
          <w:rFonts w:asciiTheme="minorBidi" w:hAnsiTheme="minorBidi"/>
        </w:rPr>
        <w:tab/>
        <w:t>Sommerová Tereza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132B2C" w:rsidRPr="006A1F0D" w:rsidRDefault="00132B2C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342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="00AF2D57" w:rsidRPr="006A1F0D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V </w:t>
      </w:r>
      <w:r w:rsidRPr="006A1F0D">
        <w:rPr>
          <w:rFonts w:asciiTheme="minorBidi" w:hAnsiTheme="minorBidi"/>
        </w:rPr>
        <w:tab/>
        <w:t>Hradilová Dagmar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132B2C" w:rsidRPr="006A1F0D" w:rsidRDefault="00132B2C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334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35</w:t>
      </w:r>
      <w:r w:rsidRPr="006A1F0D">
        <w:rPr>
          <w:rFonts w:asciiTheme="minorBidi" w:hAnsiTheme="minorBidi"/>
        </w:rPr>
        <w:tab/>
        <w:t>Hamplová Kateřina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18.06.2019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132B2C" w:rsidRPr="006A1F0D" w:rsidRDefault="00C44671" w:rsidP="006A1F0D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318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39</w:t>
      </w:r>
      <w:r>
        <w:rPr>
          <w:rFonts w:asciiTheme="minorBidi" w:hAnsiTheme="minorBidi"/>
        </w:rPr>
        <w:tab/>
        <w:t>Švánová Anna</w:t>
      </w:r>
      <w:r>
        <w:rPr>
          <w:rFonts w:asciiTheme="minorBidi" w:hAnsiTheme="minorBidi"/>
        </w:rPr>
        <w:tab/>
      </w:r>
      <w:r w:rsidR="00132B2C" w:rsidRPr="006A1F0D">
        <w:rPr>
          <w:rFonts w:asciiTheme="minorBidi" w:hAnsiTheme="minorBidi"/>
        </w:rPr>
        <w:tab/>
        <w:t>06</w:t>
      </w:r>
      <w:r w:rsidR="00132B2C" w:rsidRPr="006A1F0D">
        <w:rPr>
          <w:rFonts w:asciiTheme="minorBidi" w:hAnsiTheme="minorBidi"/>
        </w:rPr>
        <w:tab/>
        <w:t>Hranice</w:t>
      </w:r>
      <w:r w:rsidR="00132B2C" w:rsidRPr="006A1F0D">
        <w:rPr>
          <w:rFonts w:asciiTheme="minorBidi" w:hAnsiTheme="minorBidi"/>
        </w:rPr>
        <w:tab/>
        <w:t>18.06.2019</w:t>
      </w:r>
      <w:r w:rsidR="00132B2C" w:rsidRPr="006A1F0D">
        <w:rPr>
          <w:rFonts w:asciiTheme="minorBidi" w:hAnsiTheme="minorBidi"/>
        </w:rPr>
        <w:tab/>
      </w:r>
      <w:r w:rsidR="00132B2C" w:rsidRPr="006A1F0D">
        <w:rPr>
          <w:rFonts w:asciiTheme="minorBidi" w:hAnsiTheme="minorBidi"/>
        </w:rPr>
        <w:tab/>
        <w:t>MŽ</w:t>
      </w:r>
    </w:p>
    <w:p w:rsidR="00132B2C" w:rsidRPr="006A1F0D" w:rsidRDefault="00C35F07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276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="00AF2D57" w:rsidRPr="006A1F0D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V </w:t>
      </w:r>
      <w:r w:rsidRPr="006A1F0D">
        <w:rPr>
          <w:rFonts w:asciiTheme="minorBidi" w:hAnsiTheme="minorBidi"/>
        </w:rPr>
        <w:tab/>
        <w:t>Stržínková Leona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C35F07" w:rsidRPr="006A1F0D" w:rsidRDefault="00C35F07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270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="00AF2D57" w:rsidRPr="006A1F0D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V </w:t>
      </w:r>
      <w:r w:rsidRPr="006A1F0D">
        <w:rPr>
          <w:rFonts w:asciiTheme="minorBidi" w:hAnsiTheme="minorBidi"/>
        </w:rPr>
        <w:tab/>
        <w:t>Šváčková Sofie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C35F07" w:rsidRPr="006A1F0D" w:rsidRDefault="00C35F07" w:rsidP="006A1F0D">
      <w:pPr>
        <w:spacing w:after="0" w:line="240" w:lineRule="auto"/>
        <w:rPr>
          <w:rFonts w:asciiTheme="minorBidi" w:hAnsiTheme="minorBidi"/>
        </w:rPr>
      </w:pPr>
    </w:p>
    <w:p w:rsidR="009A24DE" w:rsidRPr="006A1F0D" w:rsidRDefault="009A24DE" w:rsidP="006A1F0D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lastRenderedPageBreak/>
        <w:t>Skok daleký z místa odrazu</w:t>
      </w:r>
    </w:p>
    <w:p w:rsidR="009A24DE" w:rsidRPr="006A1F0D" w:rsidRDefault="005A4A66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407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="00AF2D57" w:rsidRPr="006A1F0D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1</w:t>
      </w:r>
      <w:r w:rsidRPr="006A1F0D">
        <w:rPr>
          <w:rFonts w:asciiTheme="minorBidi" w:hAnsiTheme="minorBidi"/>
        </w:rPr>
        <w:tab/>
        <w:t>Odstrčilová Romana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08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5A4A66" w:rsidRPr="006A1F0D" w:rsidRDefault="005A4A66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379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="00AF2D57" w:rsidRPr="006A1F0D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V </w:t>
      </w:r>
      <w:r w:rsidRPr="006A1F0D">
        <w:rPr>
          <w:rFonts w:asciiTheme="minorBidi" w:hAnsiTheme="minorBidi"/>
        </w:rPr>
        <w:tab/>
        <w:t>Jurásková Tereza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09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5A4A66" w:rsidRPr="006A1F0D" w:rsidRDefault="005A4A66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371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16</w:t>
      </w:r>
      <w:r w:rsidRPr="006A1F0D">
        <w:rPr>
          <w:rFonts w:asciiTheme="minorBidi" w:hAnsiTheme="minorBidi"/>
        </w:rPr>
        <w:tab/>
        <w:t>Koutná Dominika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09</w:t>
      </w:r>
      <w:r w:rsidRPr="006A1F0D">
        <w:rPr>
          <w:rFonts w:asciiTheme="minorBidi" w:hAnsiTheme="minorBidi"/>
        </w:rPr>
        <w:tab/>
        <w:t>Prostějov</w:t>
      </w:r>
      <w:r w:rsidRPr="006A1F0D">
        <w:rPr>
          <w:rFonts w:asciiTheme="minorBidi" w:hAnsiTheme="minorBidi"/>
        </w:rPr>
        <w:tab/>
        <w:t>04.06.2019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C35F07" w:rsidRPr="006A1F0D" w:rsidRDefault="00C35F07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357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="00AF2D57" w:rsidRPr="006A1F0D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V </w:t>
      </w:r>
      <w:r w:rsidRPr="006A1F0D">
        <w:rPr>
          <w:rFonts w:asciiTheme="minorBidi" w:hAnsiTheme="minorBidi"/>
        </w:rPr>
        <w:tab/>
        <w:t>Nevrlová Adéla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09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5A4A66" w:rsidRPr="006A1F0D" w:rsidRDefault="005A4A66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353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23</w:t>
      </w:r>
      <w:r w:rsidRPr="006A1F0D">
        <w:rPr>
          <w:rFonts w:asciiTheme="minorBidi" w:hAnsiTheme="minorBidi"/>
        </w:rPr>
        <w:tab/>
        <w:t>Kubicová Sofie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10</w:t>
      </w:r>
      <w:r w:rsidRPr="006A1F0D">
        <w:rPr>
          <w:rFonts w:asciiTheme="minorBidi" w:hAnsiTheme="minorBidi"/>
        </w:rPr>
        <w:tab/>
        <w:t>Prostějov</w:t>
      </w:r>
      <w:r w:rsidRPr="006A1F0D">
        <w:rPr>
          <w:rFonts w:asciiTheme="minorBidi" w:hAnsiTheme="minorBidi"/>
        </w:rPr>
        <w:tab/>
        <w:t>04.06.2019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PPŘ</w:t>
      </w:r>
    </w:p>
    <w:p w:rsidR="005A4A66" w:rsidRPr="006A1F0D" w:rsidRDefault="00132B2C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338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="00AF2D57" w:rsidRPr="006A1F0D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V </w:t>
      </w:r>
      <w:r w:rsidRPr="006A1F0D">
        <w:rPr>
          <w:rFonts w:asciiTheme="minorBidi" w:hAnsiTheme="minorBidi"/>
        </w:rPr>
        <w:tab/>
        <w:t>Tvrdoňová Sabina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09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132B2C" w:rsidRPr="006A1F0D" w:rsidRDefault="00132B2C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327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="00AF2D57" w:rsidRPr="006A1F0D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V </w:t>
      </w:r>
      <w:r w:rsidRPr="006A1F0D">
        <w:rPr>
          <w:rFonts w:asciiTheme="minorBidi" w:hAnsiTheme="minorBidi"/>
        </w:rPr>
        <w:tab/>
        <w:t>Krejčí Sabina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09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132B2C" w:rsidRPr="006A1F0D" w:rsidRDefault="00132B2C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324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26</w:t>
      </w:r>
      <w:r w:rsidRPr="006A1F0D">
        <w:rPr>
          <w:rFonts w:asciiTheme="minorBidi" w:hAnsiTheme="minorBidi"/>
        </w:rPr>
        <w:tab/>
        <w:t>Brodňanová Eliška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09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16.05.2019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132B2C" w:rsidRPr="006A1F0D" w:rsidRDefault="00132B2C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299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54</w:t>
      </w:r>
      <w:r w:rsidRPr="006A1F0D">
        <w:rPr>
          <w:rFonts w:asciiTheme="minorBidi" w:hAnsiTheme="minorBidi"/>
        </w:rPr>
        <w:tab/>
        <w:t>Hubová Barbora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08</w:t>
      </w:r>
      <w:r w:rsidRPr="006A1F0D">
        <w:rPr>
          <w:rFonts w:asciiTheme="minorBidi" w:hAnsiTheme="minorBidi"/>
        </w:rPr>
        <w:tab/>
      </w:r>
      <w:r w:rsidR="00C35F07" w:rsidRPr="006A1F0D">
        <w:rPr>
          <w:rFonts w:asciiTheme="minorBidi" w:hAnsiTheme="minorBidi"/>
        </w:rPr>
        <w:t>Prostějov</w:t>
      </w:r>
      <w:r w:rsidR="00C35F07" w:rsidRPr="006A1F0D">
        <w:rPr>
          <w:rFonts w:asciiTheme="minorBidi" w:hAnsiTheme="minorBidi"/>
        </w:rPr>
        <w:tab/>
        <w:t>04.06.2019</w:t>
      </w:r>
      <w:r w:rsidR="00C35F07" w:rsidRPr="006A1F0D">
        <w:rPr>
          <w:rFonts w:asciiTheme="minorBidi" w:hAnsiTheme="minorBidi"/>
        </w:rPr>
        <w:tab/>
      </w:r>
      <w:r w:rsidR="00C35F07" w:rsidRPr="006A1F0D">
        <w:rPr>
          <w:rFonts w:asciiTheme="minorBidi" w:hAnsiTheme="minorBidi"/>
        </w:rPr>
        <w:tab/>
        <w:t>PŘ</w:t>
      </w:r>
    </w:p>
    <w:p w:rsidR="00C35F07" w:rsidRPr="006A1F0D" w:rsidRDefault="00C35F07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286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="00AF2D57" w:rsidRPr="006A1F0D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V </w:t>
      </w:r>
      <w:r w:rsidRPr="006A1F0D">
        <w:rPr>
          <w:rFonts w:asciiTheme="minorBidi" w:hAnsiTheme="minorBidi"/>
        </w:rPr>
        <w:tab/>
        <w:t>Gofrojová Natálie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09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C35F07" w:rsidRPr="006A1F0D" w:rsidRDefault="00C35F07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252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58</w:t>
      </w:r>
      <w:r w:rsidRPr="006A1F0D">
        <w:rPr>
          <w:rFonts w:asciiTheme="minorBidi" w:hAnsiTheme="minorBidi"/>
        </w:rPr>
        <w:tab/>
        <w:t>Ptáčková Erin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10</w:t>
      </w:r>
      <w:r w:rsidRPr="006A1F0D">
        <w:rPr>
          <w:rFonts w:asciiTheme="minorBidi" w:hAnsiTheme="minorBidi"/>
        </w:rPr>
        <w:tab/>
        <w:t>Prostějov</w:t>
      </w:r>
      <w:r w:rsidRPr="006A1F0D">
        <w:rPr>
          <w:rFonts w:asciiTheme="minorBidi" w:hAnsiTheme="minorBidi"/>
        </w:rPr>
        <w:tab/>
        <w:t>04.06.2019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PPŘ</w:t>
      </w:r>
    </w:p>
    <w:p w:rsidR="00C35F07" w:rsidRPr="006A1F0D" w:rsidRDefault="00C35F07" w:rsidP="006A1F0D">
      <w:pPr>
        <w:spacing w:after="0" w:line="240" w:lineRule="auto"/>
        <w:rPr>
          <w:rFonts w:asciiTheme="minorBidi" w:hAnsiTheme="minorBidi"/>
        </w:rPr>
      </w:pPr>
    </w:p>
    <w:p w:rsidR="00C051CE" w:rsidRPr="006A1F0D" w:rsidRDefault="00C051CE" w:rsidP="006A1F0D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Míček</w:t>
      </w:r>
    </w:p>
    <w:p w:rsidR="00C051CE" w:rsidRPr="006A1F0D" w:rsidRDefault="00C051CE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50,64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4</w:t>
      </w:r>
      <w:r w:rsidRPr="006A1F0D">
        <w:rPr>
          <w:rFonts w:asciiTheme="minorBidi" w:hAnsiTheme="minorBidi"/>
        </w:rPr>
        <w:tab/>
        <w:t>Kasparová Kateřina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06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22.09.2019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C051CE" w:rsidRPr="006A1F0D" w:rsidRDefault="000244F2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31,38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 </w:t>
      </w:r>
      <w:r w:rsidR="00C8564D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Haitlová Tereza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C8564D" w:rsidRPr="006A1F0D" w:rsidRDefault="00C8564D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25,72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 </w:t>
      </w:r>
      <w:r w:rsidR="006C1364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Jurásková Natálie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C8564D" w:rsidRPr="006A1F0D" w:rsidRDefault="00C8564D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25,50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 </w:t>
      </w:r>
      <w:r w:rsidR="006C1364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Hradilová Dagmar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C8564D" w:rsidRPr="006A1F0D" w:rsidRDefault="00C8564D" w:rsidP="009C5506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24,93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</w:t>
      </w:r>
      <w:r w:rsidR="006C1364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Nevrlová Adéla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09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C8564D" w:rsidRPr="006A1F0D" w:rsidRDefault="00C8564D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23,94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 </w:t>
      </w:r>
      <w:r w:rsidR="006C1364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Jurásková Tereza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09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C8564D" w:rsidRPr="006A1F0D" w:rsidRDefault="00C8564D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23,43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 </w:t>
      </w:r>
      <w:r w:rsidR="006C1364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Vítková Vera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="006C1364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07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C8564D" w:rsidRPr="006A1F0D" w:rsidRDefault="00C8564D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23,11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5</w:t>
      </w:r>
      <w:r w:rsidRPr="006A1F0D">
        <w:rPr>
          <w:rFonts w:asciiTheme="minorBidi" w:hAnsiTheme="minorBidi"/>
        </w:rPr>
        <w:tab/>
        <w:t>Stržínková Leona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25.04.2019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C8564D" w:rsidRPr="006A1F0D" w:rsidRDefault="00C8564D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22,42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 </w:t>
      </w:r>
      <w:r w:rsidR="006C1364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Krejčí Sabina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="006C1364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09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C8564D" w:rsidRPr="006A1F0D" w:rsidRDefault="00C8564D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20,00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 </w:t>
      </w:r>
      <w:r w:rsidR="006C1364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Tvrdoňová Sabina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09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C8564D" w:rsidRPr="006A1F0D" w:rsidRDefault="00C8564D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19,55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 </w:t>
      </w:r>
      <w:r w:rsidR="006C1364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Odstrčilová Romana</w:t>
      </w:r>
      <w:r w:rsidRPr="006A1F0D">
        <w:rPr>
          <w:rFonts w:asciiTheme="minorBidi" w:hAnsiTheme="minorBidi"/>
        </w:rPr>
        <w:tab/>
      </w:r>
      <w:r w:rsidR="006C1364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08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C8564D" w:rsidRPr="006A1F0D" w:rsidRDefault="00C8564D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18,20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 </w:t>
      </w:r>
      <w:r w:rsidR="006C1364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Gofrojová Natálie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09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C8564D" w:rsidRPr="006A1F0D" w:rsidRDefault="00C8564D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17,15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 </w:t>
      </w:r>
      <w:r w:rsidR="006C1364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Sommerová Tereza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C8564D" w:rsidRPr="006A1F0D" w:rsidRDefault="00C8564D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16,48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 </w:t>
      </w:r>
      <w:r w:rsidR="006C1364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Brodňanová Eliška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09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C8564D" w:rsidRPr="006A1F0D" w:rsidRDefault="00C8564D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11,90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 </w:t>
      </w:r>
      <w:r w:rsidR="006C1364"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Šváčková Sofie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C60162" w:rsidRPr="006A1F0D" w:rsidRDefault="00C60162" w:rsidP="006A1F0D">
      <w:pPr>
        <w:spacing w:after="0" w:line="240" w:lineRule="auto"/>
        <w:rPr>
          <w:rFonts w:asciiTheme="minorBidi" w:hAnsiTheme="minorBidi"/>
        </w:rPr>
      </w:pPr>
    </w:p>
    <w:p w:rsidR="00C60162" w:rsidRPr="006A1F0D" w:rsidRDefault="00C60162" w:rsidP="00C44671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Koule 4</w:t>
      </w:r>
      <w:r w:rsidR="00C44671">
        <w:rPr>
          <w:rFonts w:asciiTheme="minorBidi" w:hAnsiTheme="minorBidi"/>
          <w:b/>
        </w:rPr>
        <w:t xml:space="preserve"> k</w:t>
      </w:r>
      <w:r w:rsidRPr="006A1F0D">
        <w:rPr>
          <w:rFonts w:asciiTheme="minorBidi" w:hAnsiTheme="minorBidi"/>
          <w:b/>
        </w:rPr>
        <w:t>g</w:t>
      </w:r>
    </w:p>
    <w:p w:rsidR="00C60162" w:rsidRPr="006A1F0D" w:rsidRDefault="00C44671" w:rsidP="006A1F0D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7,83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 xml:space="preserve"> V </w:t>
      </w:r>
      <w:r>
        <w:rPr>
          <w:rFonts w:asciiTheme="minorBidi" w:hAnsiTheme="minorBidi"/>
        </w:rPr>
        <w:tab/>
        <w:t>Úlehlová Klára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r w:rsidR="00C60162" w:rsidRPr="006A1F0D">
        <w:rPr>
          <w:rFonts w:asciiTheme="minorBidi" w:hAnsiTheme="minorBidi"/>
        </w:rPr>
        <w:t>82</w:t>
      </w:r>
      <w:r w:rsidR="00C60162" w:rsidRPr="006A1F0D">
        <w:rPr>
          <w:rFonts w:asciiTheme="minorBidi" w:hAnsiTheme="minorBidi"/>
        </w:rPr>
        <w:tab/>
        <w:t>Litomyšl</w:t>
      </w:r>
      <w:r w:rsidR="00C60162" w:rsidRPr="006A1F0D">
        <w:rPr>
          <w:rFonts w:asciiTheme="minorBidi" w:hAnsiTheme="minorBidi"/>
        </w:rPr>
        <w:tab/>
        <w:t>28.09.2019</w:t>
      </w:r>
      <w:r w:rsidR="00C60162" w:rsidRPr="006A1F0D">
        <w:rPr>
          <w:rFonts w:asciiTheme="minorBidi" w:hAnsiTheme="minorBidi"/>
        </w:rPr>
        <w:tab/>
      </w:r>
      <w:r w:rsidR="00C60162" w:rsidRPr="006A1F0D">
        <w:rPr>
          <w:rFonts w:asciiTheme="minorBidi" w:hAnsiTheme="minorBidi"/>
        </w:rPr>
        <w:tab/>
        <w:t>Ž</w:t>
      </w:r>
    </w:p>
    <w:p w:rsidR="00C60162" w:rsidRPr="006A1F0D" w:rsidRDefault="00C60162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6,42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 xml:space="preserve"> V </w:t>
      </w:r>
      <w:r w:rsidRPr="006A1F0D">
        <w:rPr>
          <w:rFonts w:asciiTheme="minorBidi" w:hAnsiTheme="minorBidi"/>
        </w:rPr>
        <w:tab/>
        <w:t>Zdražilová Adéla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00</w:t>
      </w:r>
      <w:r w:rsidRPr="006A1F0D">
        <w:rPr>
          <w:rFonts w:asciiTheme="minorBidi" w:hAnsiTheme="minorBidi"/>
        </w:rPr>
        <w:tab/>
        <w:t>Litomyšl</w:t>
      </w:r>
      <w:r w:rsidRPr="006A1F0D">
        <w:rPr>
          <w:rFonts w:asciiTheme="minorBidi" w:hAnsiTheme="minorBidi"/>
        </w:rPr>
        <w:tab/>
        <w:t>28.09.2019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J</w:t>
      </w:r>
    </w:p>
    <w:p w:rsidR="008F3757" w:rsidRPr="006A1F0D" w:rsidRDefault="008F3757" w:rsidP="006A1F0D">
      <w:pPr>
        <w:spacing w:after="0" w:line="240" w:lineRule="auto"/>
        <w:rPr>
          <w:rFonts w:asciiTheme="minorBidi" w:hAnsiTheme="minorBidi"/>
        </w:rPr>
      </w:pPr>
    </w:p>
    <w:p w:rsidR="008F3757" w:rsidRPr="006A1F0D" w:rsidRDefault="008F3757" w:rsidP="00C44671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Koule 3</w:t>
      </w:r>
      <w:r w:rsidR="00C44671">
        <w:rPr>
          <w:rFonts w:asciiTheme="minorBidi" w:hAnsiTheme="minorBidi"/>
          <w:b/>
        </w:rPr>
        <w:t xml:space="preserve"> k</w:t>
      </w:r>
      <w:r w:rsidRPr="006A1F0D">
        <w:rPr>
          <w:rFonts w:asciiTheme="minorBidi" w:hAnsiTheme="minorBidi"/>
          <w:b/>
        </w:rPr>
        <w:t>g</w:t>
      </w:r>
    </w:p>
    <w:p w:rsidR="008F3757" w:rsidRPr="000B2E29" w:rsidRDefault="008F3757" w:rsidP="006A1F0D">
      <w:pPr>
        <w:spacing w:after="0" w:line="240" w:lineRule="auto"/>
        <w:rPr>
          <w:rFonts w:asciiTheme="minorBidi" w:hAnsiTheme="minorBidi"/>
          <w:color w:val="FF0000"/>
        </w:rPr>
      </w:pPr>
      <w:r w:rsidRPr="000B2E29">
        <w:rPr>
          <w:rFonts w:asciiTheme="minorBidi" w:hAnsiTheme="minorBidi"/>
          <w:color w:val="FF0000"/>
        </w:rPr>
        <w:t>11,24</w:t>
      </w:r>
      <w:r w:rsidRPr="000B2E29">
        <w:rPr>
          <w:rFonts w:asciiTheme="minorBidi" w:hAnsiTheme="minorBidi"/>
          <w:color w:val="FF0000"/>
        </w:rPr>
        <w:tab/>
      </w:r>
      <w:r w:rsidRPr="000B2E29">
        <w:rPr>
          <w:rFonts w:asciiTheme="minorBidi" w:hAnsiTheme="minorBidi"/>
          <w:color w:val="FF0000"/>
        </w:rPr>
        <w:tab/>
      </w:r>
      <w:r w:rsidR="00C60162" w:rsidRPr="000B2E29">
        <w:rPr>
          <w:rFonts w:asciiTheme="minorBidi" w:hAnsiTheme="minorBidi"/>
          <w:color w:val="FF0000"/>
        </w:rPr>
        <w:t xml:space="preserve"> </w:t>
      </w:r>
      <w:r w:rsidRPr="000B2E29">
        <w:rPr>
          <w:rFonts w:asciiTheme="minorBidi" w:hAnsiTheme="minorBidi"/>
          <w:color w:val="FF0000"/>
        </w:rPr>
        <w:t>2</w:t>
      </w:r>
      <w:r w:rsidRPr="000B2E29">
        <w:rPr>
          <w:rFonts w:asciiTheme="minorBidi" w:hAnsiTheme="minorBidi"/>
          <w:color w:val="FF0000"/>
        </w:rPr>
        <w:tab/>
        <w:t>Odstrčilová Barbora</w:t>
      </w:r>
      <w:r w:rsidRPr="000B2E29">
        <w:rPr>
          <w:rFonts w:asciiTheme="minorBidi" w:hAnsiTheme="minorBidi"/>
          <w:color w:val="FF0000"/>
        </w:rPr>
        <w:tab/>
      </w:r>
      <w:r w:rsidRPr="000B2E29">
        <w:rPr>
          <w:rFonts w:asciiTheme="minorBidi" w:hAnsiTheme="minorBidi"/>
          <w:color w:val="FF0000"/>
        </w:rPr>
        <w:tab/>
        <w:t>05</w:t>
      </w:r>
      <w:r w:rsidRPr="000B2E29">
        <w:rPr>
          <w:rFonts w:asciiTheme="minorBidi" w:hAnsiTheme="minorBidi"/>
          <w:color w:val="FF0000"/>
        </w:rPr>
        <w:tab/>
        <w:t>Znojmo</w:t>
      </w:r>
      <w:r w:rsidRPr="000B2E29">
        <w:rPr>
          <w:rFonts w:asciiTheme="minorBidi" w:hAnsiTheme="minorBidi"/>
          <w:color w:val="FF0000"/>
        </w:rPr>
        <w:tab/>
        <w:t>26.05.2019</w:t>
      </w:r>
      <w:r w:rsidRPr="000B2E29">
        <w:rPr>
          <w:rFonts w:asciiTheme="minorBidi" w:hAnsiTheme="minorBidi"/>
          <w:color w:val="FF0000"/>
        </w:rPr>
        <w:tab/>
      </w:r>
      <w:r w:rsidRPr="000B2E29">
        <w:rPr>
          <w:rFonts w:asciiTheme="minorBidi" w:hAnsiTheme="minorBidi"/>
          <w:color w:val="FF0000"/>
        </w:rPr>
        <w:tab/>
        <w:t>SŽ</w:t>
      </w:r>
    </w:p>
    <w:p w:rsidR="00C60162" w:rsidRPr="006A1F0D" w:rsidRDefault="00C60162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7,27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 xml:space="preserve"> V </w:t>
      </w:r>
      <w:r w:rsidRPr="006A1F0D">
        <w:rPr>
          <w:rFonts w:asciiTheme="minorBidi" w:hAnsiTheme="minorBidi"/>
        </w:rPr>
        <w:tab/>
        <w:t>Svobodová Veronika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03</w:t>
      </w:r>
      <w:r w:rsidRPr="006A1F0D">
        <w:rPr>
          <w:rFonts w:asciiTheme="minorBidi" w:hAnsiTheme="minorBidi"/>
        </w:rPr>
        <w:tab/>
        <w:t>Litomyšl</w:t>
      </w:r>
      <w:r w:rsidRPr="006A1F0D">
        <w:rPr>
          <w:rFonts w:asciiTheme="minorBidi" w:hAnsiTheme="minorBidi"/>
        </w:rPr>
        <w:tab/>
        <w:t>28.09.2019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</w:t>
      </w:r>
    </w:p>
    <w:p w:rsidR="008F3757" w:rsidRPr="006A1F0D" w:rsidRDefault="008F3757" w:rsidP="006A1F0D">
      <w:pPr>
        <w:spacing w:after="0" w:line="240" w:lineRule="auto"/>
        <w:rPr>
          <w:rFonts w:asciiTheme="minorBidi" w:hAnsiTheme="minorBidi"/>
        </w:rPr>
      </w:pPr>
    </w:p>
    <w:p w:rsidR="008F3757" w:rsidRPr="006A1F0D" w:rsidRDefault="008F3757" w:rsidP="00C44671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Koule 2</w:t>
      </w:r>
      <w:r w:rsidR="00C44671">
        <w:rPr>
          <w:rFonts w:asciiTheme="minorBidi" w:hAnsiTheme="minorBidi"/>
          <w:b/>
        </w:rPr>
        <w:t xml:space="preserve"> k</w:t>
      </w:r>
      <w:r w:rsidRPr="006A1F0D">
        <w:rPr>
          <w:rFonts w:asciiTheme="minorBidi" w:hAnsiTheme="minorBidi"/>
          <w:b/>
        </w:rPr>
        <w:t>g</w:t>
      </w:r>
    </w:p>
    <w:p w:rsidR="008F3757" w:rsidRPr="006A1F0D" w:rsidRDefault="008F3757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5,88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17</w:t>
      </w:r>
      <w:r w:rsidRPr="006A1F0D">
        <w:rPr>
          <w:rFonts w:asciiTheme="minorBidi" w:hAnsiTheme="minorBidi"/>
        </w:rPr>
        <w:tab/>
        <w:t>Jurásková Natálie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18.06.2019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8F3757" w:rsidRPr="006A1F0D" w:rsidRDefault="008F3757" w:rsidP="006A1F0D">
      <w:pPr>
        <w:spacing w:after="0" w:line="240" w:lineRule="auto"/>
        <w:rPr>
          <w:rFonts w:asciiTheme="minorBidi" w:hAnsiTheme="minorBidi"/>
        </w:rPr>
      </w:pPr>
    </w:p>
    <w:p w:rsidR="008F3757" w:rsidRPr="006A1F0D" w:rsidRDefault="008F3757" w:rsidP="006A1F0D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 xml:space="preserve">Disk </w:t>
      </w:r>
      <w:r w:rsidR="009C5506">
        <w:rPr>
          <w:rFonts w:asciiTheme="minorBidi" w:hAnsiTheme="minorBidi"/>
          <w:b/>
        </w:rPr>
        <w:t>1</w:t>
      </w:r>
      <w:r w:rsidR="00C44671">
        <w:rPr>
          <w:rFonts w:asciiTheme="minorBidi" w:hAnsiTheme="minorBidi"/>
          <w:b/>
        </w:rPr>
        <w:t xml:space="preserve"> k</w:t>
      </w:r>
      <w:r w:rsidRPr="006A1F0D">
        <w:rPr>
          <w:rFonts w:asciiTheme="minorBidi" w:hAnsiTheme="minorBidi"/>
          <w:b/>
        </w:rPr>
        <w:t>g</w:t>
      </w:r>
    </w:p>
    <w:p w:rsidR="008F3757" w:rsidRPr="006A1F0D" w:rsidRDefault="00C44671" w:rsidP="006A1F0D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13,15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 xml:space="preserve"> V </w:t>
      </w:r>
      <w:r>
        <w:rPr>
          <w:rFonts w:asciiTheme="minorBidi" w:hAnsiTheme="minorBidi"/>
        </w:rPr>
        <w:tab/>
        <w:t>Podjuklová Iva</w:t>
      </w:r>
      <w:r>
        <w:rPr>
          <w:rFonts w:asciiTheme="minorBidi" w:hAnsiTheme="minorBidi"/>
        </w:rPr>
        <w:tab/>
      </w:r>
      <w:r w:rsidR="008F3757" w:rsidRPr="006A1F0D">
        <w:rPr>
          <w:rFonts w:asciiTheme="minorBidi" w:hAnsiTheme="minorBidi"/>
        </w:rPr>
        <w:tab/>
        <w:t>74</w:t>
      </w:r>
      <w:r w:rsidR="008F3757" w:rsidRPr="006A1F0D">
        <w:rPr>
          <w:rFonts w:asciiTheme="minorBidi" w:hAnsiTheme="minorBidi"/>
        </w:rPr>
        <w:tab/>
        <w:t>Praha</w:t>
      </w:r>
      <w:r w:rsidR="008F3757" w:rsidRPr="006A1F0D">
        <w:rPr>
          <w:rFonts w:asciiTheme="minorBidi" w:hAnsiTheme="minorBidi"/>
        </w:rPr>
        <w:tab/>
      </w:r>
      <w:r w:rsidR="008F3757" w:rsidRPr="006A1F0D">
        <w:rPr>
          <w:rFonts w:asciiTheme="minorBidi" w:hAnsiTheme="minorBidi"/>
        </w:rPr>
        <w:tab/>
        <w:t>19.10.2019</w:t>
      </w:r>
      <w:r w:rsidR="008F3757" w:rsidRPr="006A1F0D">
        <w:rPr>
          <w:rFonts w:asciiTheme="minorBidi" w:hAnsiTheme="minorBidi"/>
        </w:rPr>
        <w:tab/>
      </w:r>
      <w:r w:rsidR="008F3757" w:rsidRPr="006A1F0D">
        <w:rPr>
          <w:rFonts w:asciiTheme="minorBidi" w:hAnsiTheme="minorBidi"/>
        </w:rPr>
        <w:tab/>
        <w:t>Ž</w:t>
      </w:r>
    </w:p>
    <w:p w:rsidR="008F3757" w:rsidRPr="006A1F0D" w:rsidRDefault="008F3757" w:rsidP="006A1F0D">
      <w:pPr>
        <w:spacing w:after="0" w:line="240" w:lineRule="auto"/>
        <w:rPr>
          <w:rFonts w:asciiTheme="minorBidi" w:hAnsiTheme="minorBidi"/>
        </w:rPr>
      </w:pPr>
    </w:p>
    <w:p w:rsidR="008F3757" w:rsidRPr="006A1F0D" w:rsidRDefault="008F3757" w:rsidP="00C44671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Disk 0,75</w:t>
      </w:r>
      <w:r w:rsidR="00C44671">
        <w:rPr>
          <w:rFonts w:asciiTheme="minorBidi" w:hAnsiTheme="minorBidi"/>
          <w:b/>
        </w:rPr>
        <w:t xml:space="preserve"> k</w:t>
      </w:r>
      <w:r w:rsidRPr="006A1F0D">
        <w:rPr>
          <w:rFonts w:asciiTheme="minorBidi" w:hAnsiTheme="minorBidi"/>
          <w:b/>
        </w:rPr>
        <w:t>g</w:t>
      </w:r>
    </w:p>
    <w:p w:rsidR="008F3757" w:rsidRPr="00F1786E" w:rsidRDefault="008F3757" w:rsidP="006A1F0D">
      <w:pPr>
        <w:spacing w:after="0" w:line="240" w:lineRule="auto"/>
        <w:rPr>
          <w:rFonts w:asciiTheme="minorBidi" w:hAnsiTheme="minorBidi"/>
          <w:color w:val="FF0000"/>
        </w:rPr>
      </w:pPr>
      <w:r w:rsidRPr="00F1786E">
        <w:rPr>
          <w:rFonts w:asciiTheme="minorBidi" w:hAnsiTheme="minorBidi"/>
          <w:color w:val="FF0000"/>
        </w:rPr>
        <w:t>32,46</w:t>
      </w:r>
      <w:r w:rsidRPr="00F1786E">
        <w:rPr>
          <w:rFonts w:asciiTheme="minorBidi" w:hAnsiTheme="minorBidi"/>
          <w:color w:val="FF0000"/>
        </w:rPr>
        <w:tab/>
      </w:r>
      <w:r w:rsidRPr="00F1786E">
        <w:rPr>
          <w:rFonts w:asciiTheme="minorBidi" w:hAnsiTheme="minorBidi"/>
          <w:color w:val="FF0000"/>
        </w:rPr>
        <w:tab/>
        <w:t>7</w:t>
      </w:r>
      <w:r w:rsidRPr="00F1786E">
        <w:rPr>
          <w:rFonts w:asciiTheme="minorBidi" w:hAnsiTheme="minorBidi"/>
          <w:color w:val="FF0000"/>
        </w:rPr>
        <w:tab/>
        <w:t>Odstrčilová Barbora</w:t>
      </w:r>
      <w:r w:rsidRPr="00F1786E">
        <w:rPr>
          <w:rFonts w:asciiTheme="minorBidi" w:hAnsiTheme="minorBidi"/>
          <w:color w:val="FF0000"/>
        </w:rPr>
        <w:tab/>
      </w:r>
      <w:r w:rsidRPr="00F1786E">
        <w:rPr>
          <w:rFonts w:asciiTheme="minorBidi" w:hAnsiTheme="minorBidi"/>
          <w:color w:val="FF0000"/>
        </w:rPr>
        <w:tab/>
        <w:t>05</w:t>
      </w:r>
      <w:r w:rsidRPr="00F1786E">
        <w:rPr>
          <w:rFonts w:asciiTheme="minorBidi" w:hAnsiTheme="minorBidi"/>
          <w:color w:val="FF0000"/>
        </w:rPr>
        <w:tab/>
        <w:t>Kolín</w:t>
      </w:r>
      <w:r w:rsidRPr="00F1786E">
        <w:rPr>
          <w:rFonts w:asciiTheme="minorBidi" w:hAnsiTheme="minorBidi"/>
          <w:color w:val="FF0000"/>
        </w:rPr>
        <w:tab/>
      </w:r>
      <w:r w:rsidRPr="00F1786E">
        <w:rPr>
          <w:rFonts w:asciiTheme="minorBidi" w:hAnsiTheme="minorBidi"/>
          <w:color w:val="FF0000"/>
        </w:rPr>
        <w:tab/>
        <w:t>20.09.2019</w:t>
      </w:r>
      <w:r w:rsidRPr="00F1786E">
        <w:rPr>
          <w:rFonts w:asciiTheme="minorBidi" w:hAnsiTheme="minorBidi"/>
          <w:color w:val="FF0000"/>
        </w:rPr>
        <w:tab/>
      </w:r>
      <w:r w:rsidRPr="00F1786E">
        <w:rPr>
          <w:rFonts w:asciiTheme="minorBidi" w:hAnsiTheme="minorBidi"/>
          <w:color w:val="FF0000"/>
        </w:rPr>
        <w:tab/>
        <w:t>SŽ</w:t>
      </w:r>
    </w:p>
    <w:p w:rsidR="008F3757" w:rsidRPr="006A1F0D" w:rsidRDefault="008F3757" w:rsidP="006A1F0D">
      <w:pPr>
        <w:spacing w:after="0" w:line="240" w:lineRule="auto"/>
        <w:rPr>
          <w:rFonts w:asciiTheme="minorBidi" w:hAnsiTheme="minorBidi"/>
        </w:rPr>
      </w:pPr>
    </w:p>
    <w:p w:rsidR="008F3757" w:rsidRPr="006A1F0D" w:rsidRDefault="008F3757" w:rsidP="006A1F0D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Kladivo 4</w:t>
      </w:r>
      <w:r w:rsidR="00C44671">
        <w:rPr>
          <w:rFonts w:asciiTheme="minorBidi" w:hAnsiTheme="minorBidi"/>
          <w:b/>
        </w:rPr>
        <w:t xml:space="preserve"> k</w:t>
      </w:r>
      <w:r w:rsidRPr="006A1F0D">
        <w:rPr>
          <w:rFonts w:asciiTheme="minorBidi" w:hAnsiTheme="minorBidi"/>
          <w:b/>
        </w:rPr>
        <w:t>g</w:t>
      </w:r>
    </w:p>
    <w:p w:rsidR="008F3757" w:rsidRPr="006A1F0D" w:rsidRDefault="00C44671" w:rsidP="006A1F0D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18,43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9</w:t>
      </w:r>
      <w:r>
        <w:rPr>
          <w:rFonts w:asciiTheme="minorBidi" w:hAnsiTheme="minorBidi"/>
        </w:rPr>
        <w:tab/>
        <w:t>Úlehlová Klára</w:t>
      </w:r>
      <w:r>
        <w:rPr>
          <w:rFonts w:asciiTheme="minorBidi" w:hAnsiTheme="minorBidi"/>
        </w:rPr>
        <w:tab/>
      </w:r>
      <w:r w:rsidR="008F3757" w:rsidRPr="006A1F0D">
        <w:rPr>
          <w:rFonts w:asciiTheme="minorBidi" w:hAnsiTheme="minorBidi"/>
        </w:rPr>
        <w:tab/>
        <w:t>82</w:t>
      </w:r>
      <w:r w:rsidR="008F3757" w:rsidRPr="006A1F0D">
        <w:rPr>
          <w:rFonts w:asciiTheme="minorBidi" w:hAnsiTheme="minorBidi"/>
        </w:rPr>
        <w:tab/>
        <w:t>Šumperk</w:t>
      </w:r>
      <w:r w:rsidR="008F3757" w:rsidRPr="006A1F0D">
        <w:rPr>
          <w:rFonts w:asciiTheme="minorBidi" w:hAnsiTheme="minorBidi"/>
        </w:rPr>
        <w:tab/>
        <w:t>22.06.2019</w:t>
      </w:r>
      <w:r w:rsidR="008F3757" w:rsidRPr="006A1F0D">
        <w:rPr>
          <w:rFonts w:asciiTheme="minorBidi" w:hAnsiTheme="minorBidi"/>
        </w:rPr>
        <w:tab/>
      </w:r>
      <w:r w:rsidR="008F3757" w:rsidRPr="006A1F0D">
        <w:rPr>
          <w:rFonts w:asciiTheme="minorBidi" w:hAnsiTheme="minorBidi"/>
        </w:rPr>
        <w:tab/>
        <w:t>Ž</w:t>
      </w:r>
    </w:p>
    <w:p w:rsidR="008F3757" w:rsidRPr="006A1F0D" w:rsidRDefault="008F3757" w:rsidP="006A1F0D">
      <w:pPr>
        <w:spacing w:after="0" w:line="240" w:lineRule="auto"/>
        <w:rPr>
          <w:rFonts w:asciiTheme="minorBidi" w:hAnsiTheme="minorBidi"/>
        </w:rPr>
      </w:pPr>
    </w:p>
    <w:p w:rsidR="008F3757" w:rsidRPr="006A1F0D" w:rsidRDefault="00C44671" w:rsidP="006A1F0D">
      <w:pPr>
        <w:spacing w:after="0" w:line="240" w:lineRule="auto"/>
        <w:rPr>
          <w:rFonts w:asciiTheme="minorBidi" w:hAnsiTheme="minorBidi"/>
          <w:b/>
        </w:rPr>
      </w:pPr>
      <w:r>
        <w:rPr>
          <w:rFonts w:asciiTheme="minorBidi" w:hAnsiTheme="minorBidi"/>
          <w:b/>
        </w:rPr>
        <w:t>Kladivo 3 k</w:t>
      </w:r>
      <w:r w:rsidR="008F3757" w:rsidRPr="006A1F0D">
        <w:rPr>
          <w:rFonts w:asciiTheme="minorBidi" w:hAnsiTheme="minorBidi"/>
          <w:b/>
        </w:rPr>
        <w:t>g</w:t>
      </w:r>
    </w:p>
    <w:p w:rsidR="008F3757" w:rsidRPr="00F1786E" w:rsidRDefault="008F3757" w:rsidP="006A1F0D">
      <w:pPr>
        <w:spacing w:after="0" w:line="240" w:lineRule="auto"/>
        <w:rPr>
          <w:rFonts w:asciiTheme="minorBidi" w:hAnsiTheme="minorBidi"/>
          <w:color w:val="FF0000"/>
        </w:rPr>
      </w:pPr>
      <w:r w:rsidRPr="00F1786E">
        <w:rPr>
          <w:rFonts w:asciiTheme="minorBidi" w:hAnsiTheme="minorBidi"/>
          <w:color w:val="FF0000"/>
        </w:rPr>
        <w:t>19,44</w:t>
      </w:r>
      <w:r w:rsidRPr="00F1786E">
        <w:rPr>
          <w:rFonts w:asciiTheme="minorBidi" w:hAnsiTheme="minorBidi"/>
          <w:color w:val="FF0000"/>
        </w:rPr>
        <w:tab/>
      </w:r>
      <w:r w:rsidRPr="00F1786E">
        <w:rPr>
          <w:rFonts w:asciiTheme="minorBidi" w:hAnsiTheme="minorBidi"/>
          <w:color w:val="FF0000"/>
        </w:rPr>
        <w:tab/>
        <w:t xml:space="preserve"> V </w:t>
      </w:r>
      <w:r w:rsidRPr="00F1786E">
        <w:rPr>
          <w:rFonts w:asciiTheme="minorBidi" w:hAnsiTheme="minorBidi"/>
          <w:color w:val="FF0000"/>
        </w:rPr>
        <w:tab/>
        <w:t>Odstrčilová Barbora</w:t>
      </w:r>
      <w:r w:rsidRPr="00F1786E">
        <w:rPr>
          <w:rFonts w:asciiTheme="minorBidi" w:hAnsiTheme="minorBidi"/>
          <w:color w:val="FF0000"/>
        </w:rPr>
        <w:tab/>
      </w:r>
      <w:r w:rsidRPr="00F1786E">
        <w:rPr>
          <w:rFonts w:asciiTheme="minorBidi" w:hAnsiTheme="minorBidi"/>
          <w:color w:val="FF0000"/>
        </w:rPr>
        <w:tab/>
        <w:t>05</w:t>
      </w:r>
      <w:r w:rsidRPr="00F1786E">
        <w:rPr>
          <w:rFonts w:asciiTheme="minorBidi" w:hAnsiTheme="minorBidi"/>
          <w:color w:val="FF0000"/>
        </w:rPr>
        <w:tab/>
        <w:t>Přerov</w:t>
      </w:r>
      <w:r w:rsidRPr="00F1786E">
        <w:rPr>
          <w:rFonts w:asciiTheme="minorBidi" w:hAnsiTheme="minorBidi"/>
          <w:color w:val="FF0000"/>
        </w:rPr>
        <w:tab/>
      </w:r>
      <w:r w:rsidRPr="00F1786E">
        <w:rPr>
          <w:rFonts w:asciiTheme="minorBidi" w:hAnsiTheme="minorBidi"/>
          <w:color w:val="FF0000"/>
        </w:rPr>
        <w:tab/>
        <w:t>12.06.2019</w:t>
      </w:r>
      <w:r w:rsidRPr="00F1786E">
        <w:rPr>
          <w:rFonts w:asciiTheme="minorBidi" w:hAnsiTheme="minorBidi"/>
          <w:color w:val="FF0000"/>
        </w:rPr>
        <w:tab/>
      </w:r>
      <w:r w:rsidRPr="00F1786E">
        <w:rPr>
          <w:rFonts w:asciiTheme="minorBidi" w:hAnsiTheme="minorBidi"/>
          <w:color w:val="FF0000"/>
        </w:rPr>
        <w:tab/>
        <w:t>SŽ</w:t>
      </w:r>
    </w:p>
    <w:p w:rsidR="008F3757" w:rsidRPr="006A1F0D" w:rsidRDefault="008F3757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12,32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 xml:space="preserve"> 05</w:t>
      </w:r>
      <w:r w:rsidRPr="006A1F0D">
        <w:rPr>
          <w:rFonts w:asciiTheme="minorBidi" w:hAnsiTheme="minorBidi"/>
        </w:rPr>
        <w:tab/>
        <w:t>Slobodová Zuzana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05</w:t>
      </w:r>
      <w:r w:rsidRPr="006A1F0D">
        <w:rPr>
          <w:rFonts w:asciiTheme="minorBidi" w:hAnsiTheme="minorBidi"/>
        </w:rPr>
        <w:tab/>
        <w:t>Přerov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19.06.2019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8F3757" w:rsidRPr="006A1F0D" w:rsidRDefault="008F3757" w:rsidP="006A1F0D">
      <w:pPr>
        <w:spacing w:after="0" w:line="240" w:lineRule="auto"/>
        <w:rPr>
          <w:rFonts w:asciiTheme="minorBidi" w:hAnsiTheme="minorBidi"/>
        </w:rPr>
      </w:pPr>
    </w:p>
    <w:p w:rsidR="008F3757" w:rsidRPr="006A1F0D" w:rsidRDefault="008F3757" w:rsidP="006A1F0D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Oštěp 600</w:t>
      </w:r>
      <w:r w:rsidR="00C44671"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g</w:t>
      </w:r>
    </w:p>
    <w:p w:rsidR="008F3757" w:rsidRPr="006A1F0D" w:rsidRDefault="008F3757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26,24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7</w:t>
      </w:r>
      <w:r w:rsidRPr="006A1F0D">
        <w:rPr>
          <w:rFonts w:asciiTheme="minorBidi" w:hAnsiTheme="minorBidi"/>
        </w:rPr>
        <w:tab/>
        <w:t>Svobodová Veronika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03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18.05.2019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</w:t>
      </w:r>
    </w:p>
    <w:p w:rsidR="00D20529" w:rsidRPr="006A1F0D" w:rsidRDefault="00D20529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21,53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 </w:t>
      </w:r>
      <w:r w:rsidRPr="006A1F0D">
        <w:rPr>
          <w:rFonts w:asciiTheme="minorBidi" w:hAnsiTheme="minorBidi"/>
        </w:rPr>
        <w:tab/>
        <w:t>Zdražilová Adéla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00</w:t>
      </w:r>
      <w:r w:rsidRPr="006A1F0D">
        <w:rPr>
          <w:rFonts w:asciiTheme="minorBidi" w:hAnsiTheme="minorBidi"/>
        </w:rPr>
        <w:tab/>
        <w:t>Litomyšl</w:t>
      </w:r>
      <w:r w:rsidRPr="006A1F0D">
        <w:rPr>
          <w:rFonts w:asciiTheme="minorBidi" w:hAnsiTheme="minorBidi"/>
        </w:rPr>
        <w:tab/>
        <w:t>29.09.2019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J</w:t>
      </w:r>
    </w:p>
    <w:p w:rsidR="008F3757" w:rsidRPr="006A1F0D" w:rsidRDefault="008F3757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20,99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10</w:t>
      </w:r>
      <w:r w:rsidRPr="006A1F0D">
        <w:rPr>
          <w:rFonts w:asciiTheme="minorBidi" w:hAnsiTheme="minorBidi"/>
        </w:rPr>
        <w:tab/>
        <w:t>Svobodová Jitka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84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18.05.2019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Ž</w:t>
      </w:r>
    </w:p>
    <w:p w:rsidR="008F3757" w:rsidRPr="006A1F0D" w:rsidRDefault="00C44671" w:rsidP="006A1F0D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lastRenderedPageBreak/>
        <w:t>19,20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15</w:t>
      </w:r>
      <w:r>
        <w:rPr>
          <w:rFonts w:asciiTheme="minorBidi" w:hAnsiTheme="minorBidi"/>
        </w:rPr>
        <w:tab/>
        <w:t>Zápotocká</w:t>
      </w:r>
      <w:r w:rsidR="008F3757" w:rsidRPr="006A1F0D">
        <w:rPr>
          <w:rFonts w:asciiTheme="minorBidi" w:hAnsiTheme="minorBidi"/>
        </w:rPr>
        <w:t xml:space="preserve"> Tereza</w:t>
      </w:r>
      <w:r w:rsidR="008F3757" w:rsidRPr="006A1F0D">
        <w:rPr>
          <w:rFonts w:asciiTheme="minorBidi" w:hAnsiTheme="minorBidi"/>
        </w:rPr>
        <w:tab/>
      </w:r>
      <w:r w:rsidR="008F3757" w:rsidRPr="006A1F0D">
        <w:rPr>
          <w:rFonts w:asciiTheme="minorBidi" w:hAnsiTheme="minorBidi"/>
        </w:rPr>
        <w:tab/>
        <w:t>03</w:t>
      </w:r>
      <w:r w:rsidR="008F3757" w:rsidRPr="006A1F0D">
        <w:rPr>
          <w:rFonts w:asciiTheme="minorBidi" w:hAnsiTheme="minorBidi"/>
        </w:rPr>
        <w:tab/>
        <w:t>Břeclav</w:t>
      </w:r>
      <w:r w:rsidR="008F3757" w:rsidRPr="006A1F0D">
        <w:rPr>
          <w:rFonts w:asciiTheme="minorBidi" w:hAnsiTheme="minorBidi"/>
        </w:rPr>
        <w:tab/>
        <w:t>31.08.2019</w:t>
      </w:r>
      <w:r w:rsidR="008F3757" w:rsidRPr="006A1F0D">
        <w:rPr>
          <w:rFonts w:asciiTheme="minorBidi" w:hAnsiTheme="minorBidi"/>
        </w:rPr>
        <w:tab/>
      </w:r>
      <w:r w:rsidR="008F3757" w:rsidRPr="006A1F0D">
        <w:rPr>
          <w:rFonts w:asciiTheme="minorBidi" w:hAnsiTheme="minorBidi"/>
        </w:rPr>
        <w:tab/>
        <w:t>D</w:t>
      </w:r>
    </w:p>
    <w:p w:rsidR="00D20529" w:rsidRPr="006A1F0D" w:rsidRDefault="00C44671" w:rsidP="006A1F0D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18,90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V </w:t>
      </w:r>
      <w:r>
        <w:rPr>
          <w:rFonts w:asciiTheme="minorBidi" w:hAnsiTheme="minorBidi"/>
        </w:rPr>
        <w:tab/>
        <w:t>Úlehlová Klára</w:t>
      </w:r>
      <w:r>
        <w:rPr>
          <w:rFonts w:asciiTheme="minorBidi" w:hAnsiTheme="minorBidi"/>
        </w:rPr>
        <w:tab/>
      </w:r>
      <w:r w:rsidR="00D20529" w:rsidRPr="006A1F0D">
        <w:rPr>
          <w:rFonts w:asciiTheme="minorBidi" w:hAnsiTheme="minorBidi"/>
        </w:rPr>
        <w:tab/>
        <w:t>82</w:t>
      </w:r>
      <w:r w:rsidR="00D20529" w:rsidRPr="006A1F0D">
        <w:rPr>
          <w:rFonts w:asciiTheme="minorBidi" w:hAnsiTheme="minorBidi"/>
        </w:rPr>
        <w:tab/>
        <w:t>Litomyšl</w:t>
      </w:r>
      <w:r w:rsidR="00D20529" w:rsidRPr="006A1F0D">
        <w:rPr>
          <w:rFonts w:asciiTheme="minorBidi" w:hAnsiTheme="minorBidi"/>
        </w:rPr>
        <w:tab/>
        <w:t>29.09.2019</w:t>
      </w:r>
      <w:r w:rsidR="00D20529" w:rsidRPr="006A1F0D">
        <w:rPr>
          <w:rFonts w:asciiTheme="minorBidi" w:hAnsiTheme="minorBidi"/>
        </w:rPr>
        <w:tab/>
      </w:r>
      <w:r w:rsidR="00D20529" w:rsidRPr="006A1F0D">
        <w:rPr>
          <w:rFonts w:asciiTheme="minorBidi" w:hAnsiTheme="minorBidi"/>
        </w:rPr>
        <w:tab/>
        <w:t>Ž</w:t>
      </w:r>
    </w:p>
    <w:p w:rsidR="008F3757" w:rsidRPr="006A1F0D" w:rsidRDefault="00C44671" w:rsidP="006A1F0D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9,21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 xml:space="preserve"> V </w:t>
      </w:r>
      <w:r>
        <w:rPr>
          <w:rFonts w:asciiTheme="minorBidi" w:hAnsiTheme="minorBidi"/>
        </w:rPr>
        <w:tab/>
        <w:t>Podjuklová Iva</w:t>
      </w:r>
      <w:r>
        <w:rPr>
          <w:rFonts w:asciiTheme="minorBidi" w:hAnsiTheme="minorBidi"/>
        </w:rPr>
        <w:tab/>
      </w:r>
      <w:r w:rsidR="008F3757" w:rsidRPr="006A1F0D">
        <w:rPr>
          <w:rFonts w:asciiTheme="minorBidi" w:hAnsiTheme="minorBidi"/>
        </w:rPr>
        <w:tab/>
        <w:t>74</w:t>
      </w:r>
      <w:r w:rsidR="008F3757" w:rsidRPr="006A1F0D">
        <w:rPr>
          <w:rFonts w:asciiTheme="minorBidi" w:hAnsiTheme="minorBidi"/>
        </w:rPr>
        <w:tab/>
        <w:t>Praha</w:t>
      </w:r>
      <w:r w:rsidR="008F3757" w:rsidRPr="006A1F0D">
        <w:rPr>
          <w:rFonts w:asciiTheme="minorBidi" w:hAnsiTheme="minorBidi"/>
        </w:rPr>
        <w:tab/>
      </w:r>
      <w:r w:rsidR="008F3757" w:rsidRPr="006A1F0D">
        <w:rPr>
          <w:rFonts w:asciiTheme="minorBidi" w:hAnsiTheme="minorBidi"/>
        </w:rPr>
        <w:tab/>
        <w:t>19.10.2019</w:t>
      </w:r>
      <w:r w:rsidR="008F3757" w:rsidRPr="006A1F0D">
        <w:rPr>
          <w:rFonts w:asciiTheme="minorBidi" w:hAnsiTheme="minorBidi"/>
        </w:rPr>
        <w:tab/>
      </w:r>
      <w:r w:rsidR="008F3757" w:rsidRPr="006A1F0D">
        <w:rPr>
          <w:rFonts w:asciiTheme="minorBidi" w:hAnsiTheme="minorBidi"/>
        </w:rPr>
        <w:tab/>
        <w:t>Ž</w:t>
      </w:r>
    </w:p>
    <w:p w:rsidR="008F3757" w:rsidRPr="006A1F0D" w:rsidRDefault="008F3757" w:rsidP="006A1F0D">
      <w:pPr>
        <w:spacing w:after="0" w:line="240" w:lineRule="auto"/>
        <w:rPr>
          <w:rFonts w:asciiTheme="minorBidi" w:hAnsiTheme="minorBidi"/>
        </w:rPr>
      </w:pPr>
    </w:p>
    <w:p w:rsidR="008F3757" w:rsidRPr="006A1F0D" w:rsidRDefault="000C255A" w:rsidP="00C44671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Oštěp 500</w:t>
      </w:r>
      <w:r w:rsidR="00C44671">
        <w:rPr>
          <w:rFonts w:asciiTheme="minorBidi" w:hAnsiTheme="minorBidi"/>
          <w:b/>
        </w:rPr>
        <w:t xml:space="preserve"> g</w:t>
      </w:r>
    </w:p>
    <w:p w:rsidR="000C255A" w:rsidRPr="00AD3E4D" w:rsidRDefault="000C255A" w:rsidP="006A1F0D">
      <w:pPr>
        <w:spacing w:after="0" w:line="240" w:lineRule="auto"/>
        <w:rPr>
          <w:rFonts w:asciiTheme="minorBidi" w:hAnsiTheme="minorBidi"/>
          <w:color w:val="FF0000"/>
        </w:rPr>
      </w:pPr>
      <w:r w:rsidRPr="00AD3E4D">
        <w:rPr>
          <w:rFonts w:asciiTheme="minorBidi" w:hAnsiTheme="minorBidi"/>
          <w:color w:val="FF0000"/>
        </w:rPr>
        <w:t>31,75</w:t>
      </w:r>
      <w:r w:rsidRPr="00AD3E4D">
        <w:rPr>
          <w:rFonts w:asciiTheme="minorBidi" w:hAnsiTheme="minorBidi"/>
          <w:color w:val="FF0000"/>
        </w:rPr>
        <w:tab/>
      </w:r>
      <w:r w:rsidRPr="00AD3E4D">
        <w:rPr>
          <w:rFonts w:asciiTheme="minorBidi" w:hAnsiTheme="minorBidi"/>
          <w:color w:val="FF0000"/>
        </w:rPr>
        <w:tab/>
        <w:t>5</w:t>
      </w:r>
      <w:r w:rsidRPr="00AD3E4D">
        <w:rPr>
          <w:rFonts w:asciiTheme="minorBidi" w:hAnsiTheme="minorBidi"/>
          <w:color w:val="FF0000"/>
        </w:rPr>
        <w:tab/>
        <w:t>Odstrčilová Barbora</w:t>
      </w:r>
      <w:r w:rsidRPr="00AD3E4D">
        <w:rPr>
          <w:rFonts w:asciiTheme="minorBidi" w:hAnsiTheme="minorBidi"/>
          <w:color w:val="FF0000"/>
        </w:rPr>
        <w:tab/>
      </w:r>
      <w:r w:rsidRPr="00AD3E4D">
        <w:rPr>
          <w:rFonts w:asciiTheme="minorBidi" w:hAnsiTheme="minorBidi"/>
          <w:color w:val="FF0000"/>
        </w:rPr>
        <w:tab/>
        <w:t>05</w:t>
      </w:r>
      <w:r w:rsidRPr="00AD3E4D">
        <w:rPr>
          <w:rFonts w:asciiTheme="minorBidi" w:hAnsiTheme="minorBidi"/>
          <w:color w:val="FF0000"/>
        </w:rPr>
        <w:tab/>
        <w:t>Olomouc</w:t>
      </w:r>
      <w:r w:rsidRPr="00AD3E4D">
        <w:rPr>
          <w:rFonts w:asciiTheme="minorBidi" w:hAnsiTheme="minorBidi"/>
          <w:color w:val="FF0000"/>
        </w:rPr>
        <w:tab/>
        <w:t>08.05.2019</w:t>
      </w:r>
      <w:r w:rsidRPr="00AD3E4D">
        <w:rPr>
          <w:rFonts w:asciiTheme="minorBidi" w:hAnsiTheme="minorBidi"/>
          <w:color w:val="FF0000"/>
        </w:rPr>
        <w:tab/>
      </w:r>
      <w:r w:rsidRPr="00AD3E4D">
        <w:rPr>
          <w:rFonts w:asciiTheme="minorBidi" w:hAnsiTheme="minorBidi"/>
          <w:color w:val="FF0000"/>
        </w:rPr>
        <w:tab/>
        <w:t>SŽ</w:t>
      </w:r>
    </w:p>
    <w:p w:rsidR="000C255A" w:rsidRPr="006A1F0D" w:rsidRDefault="000C255A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30,34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</w:t>
      </w:r>
      <w:r w:rsidRPr="006A1F0D">
        <w:rPr>
          <w:rFonts w:asciiTheme="minorBidi" w:hAnsiTheme="minorBidi"/>
        </w:rPr>
        <w:tab/>
        <w:t>Číhalová Julie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04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04.09.2019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D20529" w:rsidRPr="006A1F0D" w:rsidRDefault="00D20529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19,68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 </w:t>
      </w:r>
      <w:r w:rsidRPr="006A1F0D">
        <w:rPr>
          <w:rFonts w:asciiTheme="minorBidi" w:hAnsiTheme="minorBidi"/>
        </w:rPr>
        <w:tab/>
        <w:t>Svobodová Veronika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03</w:t>
      </w:r>
      <w:r w:rsidRPr="006A1F0D">
        <w:rPr>
          <w:rFonts w:asciiTheme="minorBidi" w:hAnsiTheme="minorBidi"/>
        </w:rPr>
        <w:tab/>
        <w:t>Litomyšl</w:t>
      </w:r>
      <w:r w:rsidRPr="006A1F0D">
        <w:rPr>
          <w:rFonts w:asciiTheme="minorBidi" w:hAnsiTheme="minorBidi"/>
        </w:rPr>
        <w:tab/>
        <w:t>29.09.2019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</w:t>
      </w:r>
    </w:p>
    <w:p w:rsidR="000C255A" w:rsidRPr="006A1F0D" w:rsidRDefault="000C255A" w:rsidP="006A1F0D">
      <w:pPr>
        <w:spacing w:after="0" w:line="240" w:lineRule="auto"/>
        <w:rPr>
          <w:rFonts w:asciiTheme="minorBidi" w:hAnsiTheme="minorBidi"/>
        </w:rPr>
      </w:pPr>
    </w:p>
    <w:p w:rsidR="000C255A" w:rsidRPr="006A1F0D" w:rsidRDefault="000C255A" w:rsidP="006A1F0D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Oštěp 400</w:t>
      </w:r>
      <w:r w:rsidR="00C44671">
        <w:rPr>
          <w:rFonts w:asciiTheme="minorBidi" w:hAnsiTheme="minorBidi"/>
          <w:b/>
        </w:rPr>
        <w:t xml:space="preserve"> </w:t>
      </w:r>
      <w:r w:rsidRPr="006A1F0D">
        <w:rPr>
          <w:rFonts w:asciiTheme="minorBidi" w:hAnsiTheme="minorBidi"/>
          <w:b/>
        </w:rPr>
        <w:t>g</w:t>
      </w:r>
    </w:p>
    <w:p w:rsidR="00956F4F" w:rsidRPr="00F460E4" w:rsidRDefault="000C255A" w:rsidP="006A1F0D">
      <w:pPr>
        <w:spacing w:after="0" w:line="240" w:lineRule="auto"/>
        <w:rPr>
          <w:rFonts w:asciiTheme="minorBidi" w:hAnsiTheme="minorBidi"/>
          <w:color w:val="FF0000"/>
        </w:rPr>
      </w:pPr>
      <w:r w:rsidRPr="00F460E4">
        <w:rPr>
          <w:rFonts w:asciiTheme="minorBidi" w:hAnsiTheme="minorBidi"/>
          <w:color w:val="FF0000"/>
        </w:rPr>
        <w:t>38,45</w:t>
      </w:r>
      <w:r w:rsidRPr="00F460E4">
        <w:rPr>
          <w:rFonts w:asciiTheme="minorBidi" w:hAnsiTheme="minorBidi"/>
          <w:color w:val="FF0000"/>
        </w:rPr>
        <w:tab/>
      </w:r>
      <w:r w:rsidRPr="00F460E4">
        <w:rPr>
          <w:rFonts w:asciiTheme="minorBidi" w:hAnsiTheme="minorBidi"/>
          <w:color w:val="FF0000"/>
        </w:rPr>
        <w:tab/>
        <w:t>2</w:t>
      </w:r>
      <w:r w:rsidRPr="00F460E4">
        <w:rPr>
          <w:rFonts w:asciiTheme="minorBidi" w:hAnsiTheme="minorBidi"/>
          <w:color w:val="FF0000"/>
        </w:rPr>
        <w:tab/>
        <w:t>Kasparová Kateřina</w:t>
      </w:r>
      <w:r w:rsidRPr="00F460E4">
        <w:rPr>
          <w:rFonts w:asciiTheme="minorBidi" w:hAnsiTheme="minorBidi"/>
          <w:color w:val="FF0000"/>
        </w:rPr>
        <w:tab/>
      </w:r>
      <w:r w:rsidRPr="00F460E4">
        <w:rPr>
          <w:rFonts w:asciiTheme="minorBidi" w:hAnsiTheme="minorBidi"/>
          <w:color w:val="FF0000"/>
        </w:rPr>
        <w:tab/>
        <w:t>06</w:t>
      </w:r>
      <w:r w:rsidRPr="00F460E4">
        <w:rPr>
          <w:rFonts w:asciiTheme="minorBidi" w:hAnsiTheme="minorBidi"/>
          <w:color w:val="FF0000"/>
        </w:rPr>
        <w:tab/>
        <w:t>Jablonec</w:t>
      </w:r>
      <w:r w:rsidR="00B05843">
        <w:rPr>
          <w:rFonts w:asciiTheme="minorBidi" w:hAnsiTheme="minorBidi"/>
          <w:color w:val="FF0000"/>
        </w:rPr>
        <w:t xml:space="preserve"> n/N</w:t>
      </w:r>
      <w:r w:rsidRPr="00F460E4">
        <w:rPr>
          <w:rFonts w:asciiTheme="minorBidi" w:hAnsiTheme="minorBidi"/>
          <w:color w:val="FF0000"/>
        </w:rPr>
        <w:tab/>
        <w:t>24.06.2019</w:t>
      </w:r>
      <w:r w:rsidRPr="00F460E4">
        <w:rPr>
          <w:rFonts w:asciiTheme="minorBidi" w:hAnsiTheme="minorBidi"/>
          <w:color w:val="FF0000"/>
        </w:rPr>
        <w:tab/>
      </w:r>
      <w:r w:rsidRPr="00F460E4">
        <w:rPr>
          <w:rFonts w:asciiTheme="minorBidi" w:hAnsiTheme="minorBidi"/>
          <w:color w:val="FF0000"/>
        </w:rPr>
        <w:tab/>
        <w:t>MŽ</w:t>
      </w:r>
    </w:p>
    <w:p w:rsidR="005637C4" w:rsidRPr="006A1F0D" w:rsidRDefault="005637C4" w:rsidP="006A1F0D">
      <w:pPr>
        <w:spacing w:after="0" w:line="240" w:lineRule="auto"/>
        <w:rPr>
          <w:rFonts w:asciiTheme="minorBidi" w:hAnsiTheme="minorBidi"/>
        </w:rPr>
      </w:pPr>
    </w:p>
    <w:p w:rsidR="00813A7D" w:rsidRPr="006A1F0D" w:rsidRDefault="00C44671" w:rsidP="006A1F0D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  <w:b/>
        </w:rPr>
        <w:t>Vrhačský trojboj (koule – disk – o</w:t>
      </w:r>
      <w:r w:rsidR="00813A7D" w:rsidRPr="006A1F0D">
        <w:rPr>
          <w:rFonts w:asciiTheme="minorBidi" w:hAnsiTheme="minorBidi"/>
          <w:b/>
        </w:rPr>
        <w:t>štěp</w:t>
      </w:r>
      <w:r>
        <w:rPr>
          <w:rFonts w:asciiTheme="minorBidi" w:hAnsiTheme="minorBidi"/>
          <w:b/>
        </w:rPr>
        <w:t>)</w:t>
      </w:r>
    </w:p>
    <w:p w:rsidR="00813A7D" w:rsidRPr="00B05843" w:rsidRDefault="005637C4" w:rsidP="006A1F0D">
      <w:pPr>
        <w:spacing w:after="0" w:line="240" w:lineRule="auto"/>
        <w:rPr>
          <w:rFonts w:asciiTheme="minorBidi" w:hAnsiTheme="minorBidi"/>
          <w:color w:val="FF0000"/>
        </w:rPr>
      </w:pPr>
      <w:r w:rsidRPr="00B05843">
        <w:rPr>
          <w:rFonts w:asciiTheme="minorBidi" w:hAnsiTheme="minorBidi"/>
          <w:color w:val="FF0000"/>
        </w:rPr>
        <w:t>1487</w:t>
      </w:r>
      <w:r w:rsidRPr="00B05843">
        <w:rPr>
          <w:rFonts w:asciiTheme="minorBidi" w:hAnsiTheme="minorBidi"/>
          <w:color w:val="FF0000"/>
        </w:rPr>
        <w:tab/>
      </w:r>
      <w:r w:rsidRPr="00B05843">
        <w:rPr>
          <w:rFonts w:asciiTheme="minorBidi" w:hAnsiTheme="minorBidi"/>
          <w:color w:val="FF0000"/>
        </w:rPr>
        <w:tab/>
        <w:t>1</w:t>
      </w:r>
      <w:r w:rsidRPr="00B05843">
        <w:rPr>
          <w:rFonts w:asciiTheme="minorBidi" w:hAnsiTheme="minorBidi"/>
          <w:color w:val="FF0000"/>
        </w:rPr>
        <w:tab/>
        <w:t>Odstrčilová Barbora</w:t>
      </w:r>
      <w:r w:rsidRPr="00B05843">
        <w:rPr>
          <w:rFonts w:asciiTheme="minorBidi" w:hAnsiTheme="minorBidi"/>
          <w:color w:val="FF0000"/>
        </w:rPr>
        <w:tab/>
      </w:r>
      <w:r w:rsidRPr="00B05843">
        <w:rPr>
          <w:rFonts w:asciiTheme="minorBidi" w:hAnsiTheme="minorBidi"/>
          <w:color w:val="FF0000"/>
        </w:rPr>
        <w:tab/>
        <w:t>05</w:t>
      </w:r>
      <w:r w:rsidRPr="00B05843">
        <w:rPr>
          <w:rFonts w:asciiTheme="minorBidi" w:hAnsiTheme="minorBidi"/>
          <w:color w:val="FF0000"/>
        </w:rPr>
        <w:tab/>
        <w:t>Přerov</w:t>
      </w:r>
      <w:r w:rsidRPr="00B05843">
        <w:rPr>
          <w:rFonts w:asciiTheme="minorBidi" w:hAnsiTheme="minorBidi"/>
          <w:color w:val="FF0000"/>
        </w:rPr>
        <w:tab/>
      </w:r>
      <w:r w:rsidRPr="00B05843">
        <w:rPr>
          <w:rFonts w:asciiTheme="minorBidi" w:hAnsiTheme="minorBidi"/>
          <w:color w:val="FF0000"/>
        </w:rPr>
        <w:tab/>
        <w:t>01.05.2019</w:t>
      </w:r>
      <w:r w:rsidRPr="00B05843">
        <w:rPr>
          <w:rFonts w:asciiTheme="minorBidi" w:hAnsiTheme="minorBidi"/>
          <w:color w:val="FF0000"/>
        </w:rPr>
        <w:tab/>
      </w:r>
      <w:r w:rsidRPr="00B05843">
        <w:rPr>
          <w:rFonts w:asciiTheme="minorBidi" w:hAnsiTheme="minorBidi"/>
          <w:color w:val="FF0000"/>
        </w:rPr>
        <w:tab/>
        <w:t>SŽ</w:t>
      </w:r>
    </w:p>
    <w:p w:rsidR="005637C4" w:rsidRPr="00B05843" w:rsidRDefault="005637C4" w:rsidP="006A1F0D">
      <w:pPr>
        <w:spacing w:after="0" w:line="240" w:lineRule="auto"/>
        <w:rPr>
          <w:rFonts w:asciiTheme="minorBidi" w:hAnsiTheme="minorBidi"/>
          <w:color w:val="FF0000"/>
        </w:rPr>
      </w:pPr>
      <w:r w:rsidRPr="00B05843">
        <w:rPr>
          <w:rFonts w:asciiTheme="minorBidi" w:hAnsiTheme="minorBidi"/>
          <w:color w:val="FF0000"/>
        </w:rPr>
        <w:tab/>
      </w:r>
      <w:r w:rsidRPr="00B05843">
        <w:rPr>
          <w:rFonts w:asciiTheme="minorBidi" w:hAnsiTheme="minorBidi"/>
          <w:color w:val="FF0000"/>
        </w:rPr>
        <w:tab/>
      </w:r>
      <w:r w:rsidRPr="00B05843">
        <w:rPr>
          <w:rFonts w:asciiTheme="minorBidi" w:hAnsiTheme="minorBidi"/>
          <w:color w:val="FF0000"/>
        </w:rPr>
        <w:tab/>
      </w:r>
      <w:r w:rsidRPr="00B05843">
        <w:rPr>
          <w:rFonts w:asciiTheme="minorBidi" w:hAnsiTheme="minorBidi"/>
          <w:color w:val="FF0000"/>
        </w:rPr>
        <w:tab/>
        <w:t>(10,09</w:t>
      </w:r>
      <w:r w:rsidR="00C44671" w:rsidRPr="00B05843">
        <w:rPr>
          <w:rFonts w:asciiTheme="minorBidi" w:hAnsiTheme="minorBidi"/>
          <w:color w:val="FF0000"/>
        </w:rPr>
        <w:t xml:space="preserve"> </w:t>
      </w:r>
      <w:r w:rsidRPr="00B05843">
        <w:rPr>
          <w:rFonts w:asciiTheme="minorBidi" w:hAnsiTheme="minorBidi"/>
          <w:color w:val="FF0000"/>
        </w:rPr>
        <w:t>m – 29,20</w:t>
      </w:r>
      <w:r w:rsidR="00C44671" w:rsidRPr="00B05843">
        <w:rPr>
          <w:rFonts w:asciiTheme="minorBidi" w:hAnsiTheme="minorBidi"/>
          <w:color w:val="FF0000"/>
        </w:rPr>
        <w:t xml:space="preserve"> </w:t>
      </w:r>
      <w:r w:rsidRPr="00B05843">
        <w:rPr>
          <w:rFonts w:asciiTheme="minorBidi" w:hAnsiTheme="minorBidi"/>
          <w:color w:val="FF0000"/>
        </w:rPr>
        <w:t>m – 31,51</w:t>
      </w:r>
      <w:r w:rsidR="00C44671" w:rsidRPr="00B05843">
        <w:rPr>
          <w:rFonts w:asciiTheme="minorBidi" w:hAnsiTheme="minorBidi"/>
          <w:color w:val="FF0000"/>
        </w:rPr>
        <w:t xml:space="preserve"> </w:t>
      </w:r>
      <w:r w:rsidRPr="00B05843">
        <w:rPr>
          <w:rFonts w:asciiTheme="minorBidi" w:hAnsiTheme="minorBidi"/>
          <w:color w:val="FF0000"/>
        </w:rPr>
        <w:t>m)</w:t>
      </w:r>
    </w:p>
    <w:p w:rsidR="00B05843" w:rsidRDefault="00B05843" w:rsidP="00B05843">
      <w:pPr>
        <w:spacing w:after="0" w:line="240" w:lineRule="auto"/>
        <w:rPr>
          <w:rFonts w:asciiTheme="minorBidi" w:hAnsiTheme="minorBidi"/>
          <w:b/>
        </w:rPr>
      </w:pPr>
    </w:p>
    <w:p w:rsidR="00B05843" w:rsidRPr="006A1F0D" w:rsidRDefault="00B05843" w:rsidP="00B05843">
      <w:pPr>
        <w:spacing w:after="0" w:line="240" w:lineRule="auto"/>
        <w:rPr>
          <w:rFonts w:asciiTheme="minorBidi" w:hAnsiTheme="minorBidi"/>
          <w:b/>
        </w:rPr>
      </w:pPr>
      <w:r>
        <w:rPr>
          <w:rFonts w:asciiTheme="minorBidi" w:hAnsiTheme="minorBidi"/>
          <w:b/>
        </w:rPr>
        <w:t>Vrhačský čtyřboj (koule – disk – kladivo – o</w:t>
      </w:r>
      <w:r w:rsidRPr="006A1F0D">
        <w:rPr>
          <w:rFonts w:asciiTheme="minorBidi" w:hAnsiTheme="minorBidi"/>
          <w:b/>
        </w:rPr>
        <w:t>štěp</w:t>
      </w:r>
      <w:r>
        <w:rPr>
          <w:rFonts w:asciiTheme="minorBidi" w:hAnsiTheme="minorBidi"/>
          <w:b/>
        </w:rPr>
        <w:t>)</w:t>
      </w:r>
    </w:p>
    <w:p w:rsidR="00B05843" w:rsidRPr="00B05843" w:rsidRDefault="00B05843" w:rsidP="00B05843">
      <w:pPr>
        <w:spacing w:after="0" w:line="240" w:lineRule="auto"/>
        <w:rPr>
          <w:rFonts w:asciiTheme="minorBidi" w:hAnsiTheme="minorBidi"/>
          <w:color w:val="FF0000"/>
        </w:rPr>
      </w:pPr>
      <w:r w:rsidRPr="00B05843">
        <w:rPr>
          <w:rFonts w:asciiTheme="minorBidi" w:hAnsiTheme="minorBidi"/>
          <w:color w:val="FF0000"/>
        </w:rPr>
        <w:t>1462</w:t>
      </w:r>
      <w:r w:rsidRPr="00B05843">
        <w:rPr>
          <w:rFonts w:asciiTheme="minorBidi" w:hAnsiTheme="minorBidi"/>
          <w:color w:val="FF0000"/>
        </w:rPr>
        <w:tab/>
      </w:r>
      <w:r w:rsidRPr="00B05843">
        <w:rPr>
          <w:rFonts w:asciiTheme="minorBidi" w:hAnsiTheme="minorBidi"/>
          <w:color w:val="FF0000"/>
        </w:rPr>
        <w:tab/>
        <w:t>1</w:t>
      </w:r>
      <w:r w:rsidRPr="00B05843">
        <w:rPr>
          <w:rFonts w:asciiTheme="minorBidi" w:hAnsiTheme="minorBidi"/>
          <w:color w:val="FF0000"/>
        </w:rPr>
        <w:tab/>
        <w:t>Odstrčilová Barbora</w:t>
      </w:r>
      <w:r w:rsidRPr="00B05843">
        <w:rPr>
          <w:rFonts w:asciiTheme="minorBidi" w:hAnsiTheme="minorBidi"/>
          <w:color w:val="FF0000"/>
        </w:rPr>
        <w:tab/>
      </w:r>
      <w:r w:rsidRPr="00B05843">
        <w:rPr>
          <w:rFonts w:asciiTheme="minorBidi" w:hAnsiTheme="minorBidi"/>
          <w:color w:val="FF0000"/>
        </w:rPr>
        <w:tab/>
        <w:t>05</w:t>
      </w:r>
      <w:r w:rsidRPr="00B05843">
        <w:rPr>
          <w:rFonts w:asciiTheme="minorBidi" w:hAnsiTheme="minorBidi"/>
          <w:color w:val="FF0000"/>
        </w:rPr>
        <w:tab/>
        <w:t>Přerov</w:t>
      </w:r>
      <w:r w:rsidRPr="00B05843">
        <w:rPr>
          <w:rFonts w:asciiTheme="minorBidi" w:hAnsiTheme="minorBidi"/>
          <w:color w:val="FF0000"/>
        </w:rPr>
        <w:tab/>
      </w:r>
      <w:r w:rsidRPr="00B05843">
        <w:rPr>
          <w:rFonts w:asciiTheme="minorBidi" w:hAnsiTheme="minorBidi"/>
          <w:color w:val="FF0000"/>
        </w:rPr>
        <w:tab/>
        <w:t>17.05.2019</w:t>
      </w:r>
      <w:r w:rsidRPr="00B05843">
        <w:rPr>
          <w:rFonts w:asciiTheme="minorBidi" w:hAnsiTheme="minorBidi"/>
          <w:color w:val="FF0000"/>
        </w:rPr>
        <w:tab/>
      </w:r>
      <w:r w:rsidRPr="00B05843">
        <w:rPr>
          <w:rFonts w:asciiTheme="minorBidi" w:hAnsiTheme="minorBidi"/>
          <w:color w:val="FF0000"/>
        </w:rPr>
        <w:tab/>
        <w:t>SŽ</w:t>
      </w:r>
    </w:p>
    <w:p w:rsidR="00B05843" w:rsidRPr="00B05843" w:rsidRDefault="00B05843" w:rsidP="00B05843">
      <w:pPr>
        <w:spacing w:after="0" w:line="240" w:lineRule="auto"/>
        <w:rPr>
          <w:rFonts w:asciiTheme="minorBidi" w:hAnsiTheme="minorBidi"/>
          <w:color w:val="FF0000"/>
        </w:rPr>
      </w:pPr>
      <w:r w:rsidRPr="00B05843">
        <w:rPr>
          <w:rFonts w:asciiTheme="minorBidi" w:hAnsiTheme="minorBidi"/>
          <w:color w:val="FF0000"/>
        </w:rPr>
        <w:tab/>
      </w:r>
      <w:r w:rsidRPr="00B05843">
        <w:rPr>
          <w:rFonts w:asciiTheme="minorBidi" w:hAnsiTheme="minorBidi"/>
          <w:color w:val="FF0000"/>
        </w:rPr>
        <w:tab/>
      </w:r>
      <w:r w:rsidRPr="00B05843">
        <w:rPr>
          <w:rFonts w:asciiTheme="minorBidi" w:hAnsiTheme="minorBidi"/>
          <w:color w:val="FF0000"/>
        </w:rPr>
        <w:tab/>
      </w:r>
      <w:r w:rsidRPr="00B05843">
        <w:rPr>
          <w:rFonts w:asciiTheme="minorBidi" w:hAnsiTheme="minorBidi"/>
          <w:color w:val="FF0000"/>
        </w:rPr>
        <w:tab/>
        <w:t>(10,45 m – 29,22 m – 17,41 m – 26,58 m)</w:t>
      </w:r>
    </w:p>
    <w:p w:rsidR="005637C4" w:rsidRPr="006A1F0D" w:rsidRDefault="005637C4" w:rsidP="006A1F0D">
      <w:pPr>
        <w:spacing w:after="0" w:line="240" w:lineRule="auto"/>
        <w:rPr>
          <w:rFonts w:asciiTheme="minorBidi" w:hAnsiTheme="minorBidi"/>
        </w:rPr>
      </w:pPr>
    </w:p>
    <w:p w:rsidR="00956F4F" w:rsidRPr="006A1F0D" w:rsidRDefault="008936E5" w:rsidP="006A1F0D">
      <w:pPr>
        <w:spacing w:after="0" w:line="240" w:lineRule="auto"/>
        <w:rPr>
          <w:rFonts w:asciiTheme="minorBidi" w:hAnsiTheme="minorBidi"/>
          <w:b/>
        </w:rPr>
      </w:pPr>
      <w:r>
        <w:rPr>
          <w:rFonts w:asciiTheme="minorBidi" w:hAnsiTheme="minorBidi"/>
          <w:b/>
        </w:rPr>
        <w:t>Čtyřboj (</w:t>
      </w:r>
      <w:r w:rsidR="00956F4F" w:rsidRPr="006A1F0D">
        <w:rPr>
          <w:rFonts w:asciiTheme="minorBidi" w:hAnsiTheme="minorBidi"/>
          <w:b/>
        </w:rPr>
        <w:t>60</w:t>
      </w:r>
      <w:r>
        <w:rPr>
          <w:rFonts w:asciiTheme="minorBidi" w:hAnsiTheme="minorBidi"/>
          <w:b/>
        </w:rPr>
        <w:t xml:space="preserve"> </w:t>
      </w:r>
      <w:r w:rsidR="00956F4F" w:rsidRPr="006A1F0D">
        <w:rPr>
          <w:rFonts w:asciiTheme="minorBidi" w:hAnsiTheme="minorBidi"/>
          <w:b/>
        </w:rPr>
        <w:t>m – 600</w:t>
      </w:r>
      <w:r>
        <w:rPr>
          <w:rFonts w:asciiTheme="minorBidi" w:hAnsiTheme="minorBidi"/>
          <w:b/>
        </w:rPr>
        <w:t xml:space="preserve"> </w:t>
      </w:r>
      <w:r w:rsidR="00956F4F" w:rsidRPr="006A1F0D">
        <w:rPr>
          <w:rFonts w:asciiTheme="minorBidi" w:hAnsiTheme="minorBidi"/>
          <w:b/>
        </w:rPr>
        <w:t>m – dálka – míček</w:t>
      </w:r>
      <w:r>
        <w:rPr>
          <w:rFonts w:asciiTheme="minorBidi" w:hAnsiTheme="minorBidi"/>
          <w:b/>
        </w:rPr>
        <w:t>)</w:t>
      </w:r>
    </w:p>
    <w:p w:rsidR="00956F4F" w:rsidRPr="006A1F0D" w:rsidRDefault="00956F4F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1187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9</w:t>
      </w:r>
      <w:r w:rsidRPr="006A1F0D">
        <w:rPr>
          <w:rFonts w:asciiTheme="minorBidi" w:hAnsiTheme="minorBidi"/>
        </w:rPr>
        <w:tab/>
        <w:t>Jurásková Tereza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09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956F4F" w:rsidRPr="006A1F0D" w:rsidRDefault="00956F4F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(9,64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s – 2:11,88</w:t>
      </w:r>
      <w:r w:rsidR="008936E5">
        <w:rPr>
          <w:rFonts w:asciiTheme="minorBidi" w:hAnsiTheme="minorBidi"/>
        </w:rPr>
        <w:t xml:space="preserve"> min.</w:t>
      </w:r>
      <w:r w:rsidRPr="006A1F0D">
        <w:rPr>
          <w:rFonts w:asciiTheme="minorBidi" w:hAnsiTheme="minorBidi"/>
        </w:rPr>
        <w:t xml:space="preserve"> – 379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cm – 23,94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m)</w:t>
      </w:r>
    </w:p>
    <w:p w:rsidR="00956F4F" w:rsidRPr="006A1F0D" w:rsidRDefault="00956F4F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1175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14</w:t>
      </w:r>
      <w:r w:rsidRPr="006A1F0D">
        <w:rPr>
          <w:rFonts w:asciiTheme="minorBidi" w:hAnsiTheme="minorBidi"/>
        </w:rPr>
        <w:tab/>
        <w:t>Odstrčilová Romana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08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956F4F" w:rsidRPr="006A1F0D" w:rsidRDefault="00956F4F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(9,35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s – 2:20,00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min</w:t>
      </w:r>
      <w:r w:rsidR="008936E5">
        <w:rPr>
          <w:rFonts w:asciiTheme="minorBidi" w:hAnsiTheme="minorBidi"/>
        </w:rPr>
        <w:t>.</w:t>
      </w:r>
      <w:r w:rsidRPr="006A1F0D">
        <w:rPr>
          <w:rFonts w:asciiTheme="minorBidi" w:hAnsiTheme="minorBidi"/>
        </w:rPr>
        <w:t xml:space="preserve"> – 407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cm – 19,55m)</w:t>
      </w:r>
    </w:p>
    <w:p w:rsidR="00956F4F" w:rsidRPr="006A1F0D" w:rsidRDefault="00956F4F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1168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15</w:t>
      </w:r>
      <w:r w:rsidRPr="006A1F0D">
        <w:rPr>
          <w:rFonts w:asciiTheme="minorBidi" w:hAnsiTheme="minorBidi"/>
        </w:rPr>
        <w:tab/>
        <w:t>Nevrlová Adéla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09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956F4F" w:rsidRPr="006A1F0D" w:rsidRDefault="00956F4F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(9,77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s – 2:08,30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min</w:t>
      </w:r>
      <w:r w:rsidR="008936E5">
        <w:rPr>
          <w:rFonts w:asciiTheme="minorBidi" w:hAnsiTheme="minorBidi"/>
        </w:rPr>
        <w:t>.</w:t>
      </w:r>
      <w:r w:rsidRPr="006A1F0D">
        <w:rPr>
          <w:rFonts w:asciiTheme="minorBidi" w:hAnsiTheme="minorBidi"/>
        </w:rPr>
        <w:t xml:space="preserve"> – 357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cm – 24,93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m)</w:t>
      </w:r>
    </w:p>
    <w:p w:rsidR="00956F4F" w:rsidRPr="006A1F0D" w:rsidRDefault="00956F4F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986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25</w:t>
      </w:r>
      <w:r w:rsidRPr="006A1F0D">
        <w:rPr>
          <w:rFonts w:asciiTheme="minorBidi" w:hAnsiTheme="minorBidi"/>
        </w:rPr>
        <w:tab/>
        <w:t>Tvrdoňová Sabina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09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956F4F" w:rsidRPr="006A1F0D" w:rsidRDefault="00956F4F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(9,92s – 2:12,87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min</w:t>
      </w:r>
      <w:r w:rsidR="008936E5">
        <w:rPr>
          <w:rFonts w:asciiTheme="minorBidi" w:hAnsiTheme="minorBidi"/>
        </w:rPr>
        <w:t>.</w:t>
      </w:r>
      <w:r w:rsidRPr="006A1F0D">
        <w:rPr>
          <w:rFonts w:asciiTheme="minorBidi" w:hAnsiTheme="minorBidi"/>
        </w:rPr>
        <w:t xml:space="preserve"> – 338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cm – 20,00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m)</w:t>
      </w:r>
    </w:p>
    <w:p w:rsidR="00956F4F" w:rsidRPr="006A1F0D" w:rsidRDefault="00956F4F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834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32</w:t>
      </w:r>
      <w:r w:rsidRPr="006A1F0D">
        <w:rPr>
          <w:rFonts w:asciiTheme="minorBidi" w:hAnsiTheme="minorBidi"/>
        </w:rPr>
        <w:tab/>
        <w:t>Krejčí Sabina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09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956F4F" w:rsidRPr="006A1F0D" w:rsidRDefault="00956F4F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(10,09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s – 2:24,10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min</w:t>
      </w:r>
      <w:r w:rsidR="008936E5">
        <w:rPr>
          <w:rFonts w:asciiTheme="minorBidi" w:hAnsiTheme="minorBidi"/>
        </w:rPr>
        <w:t>.</w:t>
      </w:r>
      <w:r w:rsidRPr="006A1F0D">
        <w:rPr>
          <w:rFonts w:asciiTheme="minorBidi" w:hAnsiTheme="minorBidi"/>
        </w:rPr>
        <w:t xml:space="preserve"> – 327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cm – 22,42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m)</w:t>
      </w:r>
    </w:p>
    <w:p w:rsidR="00956F4F" w:rsidRPr="006A1F0D" w:rsidRDefault="00956F4F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609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42</w:t>
      </w:r>
      <w:r w:rsidRPr="006A1F0D">
        <w:rPr>
          <w:rFonts w:asciiTheme="minorBidi" w:hAnsiTheme="minorBidi"/>
        </w:rPr>
        <w:tab/>
        <w:t>Brodňanová Eliška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09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956F4F" w:rsidRPr="006A1F0D" w:rsidRDefault="00956F4F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(10,64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s – 2:25,64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min</w:t>
      </w:r>
      <w:r w:rsidR="008936E5">
        <w:rPr>
          <w:rFonts w:asciiTheme="minorBidi" w:hAnsiTheme="minorBidi"/>
        </w:rPr>
        <w:t>.</w:t>
      </w:r>
      <w:r w:rsidRPr="006A1F0D">
        <w:rPr>
          <w:rFonts w:asciiTheme="minorBidi" w:hAnsiTheme="minorBidi"/>
        </w:rPr>
        <w:t xml:space="preserve"> – 302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cm – 16,48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m)</w:t>
      </w:r>
    </w:p>
    <w:p w:rsidR="00956F4F" w:rsidRPr="006A1F0D" w:rsidRDefault="00956F4F" w:rsidP="006A1F0D">
      <w:pPr>
        <w:spacing w:after="0" w:line="240" w:lineRule="auto"/>
        <w:rPr>
          <w:rFonts w:asciiTheme="minorBidi" w:hAnsiTheme="minorBidi"/>
        </w:rPr>
      </w:pPr>
    </w:p>
    <w:p w:rsidR="00956F4F" w:rsidRPr="006A1F0D" w:rsidRDefault="008936E5" w:rsidP="006A1F0D">
      <w:pPr>
        <w:spacing w:after="0" w:line="240" w:lineRule="auto"/>
        <w:rPr>
          <w:rFonts w:asciiTheme="minorBidi" w:hAnsiTheme="minorBidi"/>
          <w:b/>
        </w:rPr>
      </w:pPr>
      <w:r>
        <w:rPr>
          <w:rFonts w:asciiTheme="minorBidi" w:hAnsiTheme="minorBidi"/>
          <w:b/>
        </w:rPr>
        <w:t>Pětiboj (</w:t>
      </w:r>
      <w:r w:rsidR="00EB6368" w:rsidRPr="006A1F0D">
        <w:rPr>
          <w:rFonts w:asciiTheme="minorBidi" w:hAnsiTheme="minorBidi"/>
          <w:b/>
        </w:rPr>
        <w:t>60</w:t>
      </w:r>
      <w:r>
        <w:rPr>
          <w:rFonts w:asciiTheme="minorBidi" w:hAnsiTheme="minorBidi"/>
          <w:b/>
        </w:rPr>
        <w:t xml:space="preserve"> </w:t>
      </w:r>
      <w:r w:rsidR="00EB6368" w:rsidRPr="006A1F0D">
        <w:rPr>
          <w:rFonts w:asciiTheme="minorBidi" w:hAnsiTheme="minorBidi"/>
          <w:b/>
        </w:rPr>
        <w:t>m – 800</w:t>
      </w:r>
      <w:r>
        <w:rPr>
          <w:rFonts w:asciiTheme="minorBidi" w:hAnsiTheme="minorBidi"/>
          <w:b/>
        </w:rPr>
        <w:t xml:space="preserve"> </w:t>
      </w:r>
      <w:r w:rsidR="00EB6368" w:rsidRPr="006A1F0D">
        <w:rPr>
          <w:rFonts w:asciiTheme="minorBidi" w:hAnsiTheme="minorBidi"/>
          <w:b/>
        </w:rPr>
        <w:t>m – 60</w:t>
      </w:r>
      <w:r>
        <w:rPr>
          <w:rFonts w:asciiTheme="minorBidi" w:hAnsiTheme="minorBidi"/>
          <w:b/>
        </w:rPr>
        <w:t xml:space="preserve"> </w:t>
      </w:r>
      <w:r w:rsidR="00EB6368" w:rsidRPr="006A1F0D">
        <w:rPr>
          <w:rFonts w:asciiTheme="minorBidi" w:hAnsiTheme="minorBidi"/>
          <w:b/>
        </w:rPr>
        <w:t>m</w:t>
      </w:r>
      <w:r>
        <w:rPr>
          <w:rFonts w:asciiTheme="minorBidi" w:hAnsiTheme="minorBidi"/>
          <w:b/>
        </w:rPr>
        <w:t xml:space="preserve"> </w:t>
      </w:r>
      <w:r w:rsidR="00EB6368" w:rsidRPr="006A1F0D">
        <w:rPr>
          <w:rFonts w:asciiTheme="minorBidi" w:hAnsiTheme="minorBidi"/>
          <w:b/>
        </w:rPr>
        <w:t>př</w:t>
      </w:r>
      <w:r>
        <w:rPr>
          <w:rFonts w:asciiTheme="minorBidi" w:hAnsiTheme="minorBidi"/>
          <w:b/>
        </w:rPr>
        <w:t>.</w:t>
      </w:r>
      <w:r w:rsidR="00EB6368" w:rsidRPr="006A1F0D">
        <w:rPr>
          <w:rFonts w:asciiTheme="minorBidi" w:hAnsiTheme="minorBidi"/>
          <w:b/>
        </w:rPr>
        <w:t xml:space="preserve"> – dálka – míček</w:t>
      </w:r>
      <w:r>
        <w:rPr>
          <w:rFonts w:asciiTheme="minorBidi" w:hAnsiTheme="minorBidi"/>
          <w:b/>
        </w:rPr>
        <w:t>)</w:t>
      </w:r>
    </w:p>
    <w:p w:rsidR="003D5CF6" w:rsidRPr="006A1F0D" w:rsidRDefault="003D5CF6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2265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</w:t>
      </w:r>
      <w:r w:rsidRPr="006A1F0D">
        <w:rPr>
          <w:rFonts w:asciiTheme="minorBidi" w:hAnsiTheme="minorBidi"/>
        </w:rPr>
        <w:tab/>
        <w:t>Kasparová Kateřina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06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3D5CF6" w:rsidRPr="006A1F0D" w:rsidRDefault="003D5CF6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(8,82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s – 2:58,04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min</w:t>
      </w:r>
      <w:r w:rsidR="008936E5">
        <w:rPr>
          <w:rFonts w:asciiTheme="minorBidi" w:hAnsiTheme="minorBidi"/>
        </w:rPr>
        <w:t>.</w:t>
      </w:r>
      <w:r w:rsidRPr="006A1F0D">
        <w:rPr>
          <w:rFonts w:asciiTheme="minorBidi" w:hAnsiTheme="minorBidi"/>
        </w:rPr>
        <w:t xml:space="preserve"> – 10,92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s – 419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cm – 40,83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m)</w:t>
      </w:r>
    </w:p>
    <w:p w:rsidR="003D5CF6" w:rsidRPr="006A1F0D" w:rsidRDefault="003D5CF6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1622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13</w:t>
      </w:r>
      <w:r w:rsidRPr="006A1F0D">
        <w:rPr>
          <w:rFonts w:asciiTheme="minorBidi" w:hAnsiTheme="minorBidi"/>
        </w:rPr>
        <w:tab/>
        <w:t>Haitlová Tereza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3D5CF6" w:rsidRPr="006A1F0D" w:rsidRDefault="003D5CF6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(9,64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s -2:58,91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min</w:t>
      </w:r>
      <w:r w:rsidR="008936E5">
        <w:rPr>
          <w:rFonts w:asciiTheme="minorBidi" w:hAnsiTheme="minorBidi"/>
        </w:rPr>
        <w:t>.</w:t>
      </w:r>
      <w:r w:rsidRPr="006A1F0D">
        <w:rPr>
          <w:rFonts w:asciiTheme="minorBidi" w:hAnsiTheme="minorBidi"/>
        </w:rPr>
        <w:t xml:space="preserve"> – 12,48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s – 380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cm – 31,38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m)</w:t>
      </w:r>
    </w:p>
    <w:p w:rsidR="003D5CF6" w:rsidRPr="006A1F0D" w:rsidRDefault="00154018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1589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14</w:t>
      </w:r>
      <w:r w:rsidRPr="006A1F0D">
        <w:rPr>
          <w:rFonts w:asciiTheme="minorBidi" w:hAnsiTheme="minorBidi"/>
        </w:rPr>
        <w:tab/>
        <w:t>Vítková Vera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154018" w:rsidRPr="006A1F0D" w:rsidRDefault="00154018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(9,79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s – 2:58,38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min</w:t>
      </w:r>
      <w:r w:rsidR="008936E5">
        <w:rPr>
          <w:rFonts w:asciiTheme="minorBidi" w:hAnsiTheme="minorBidi"/>
        </w:rPr>
        <w:t>.</w:t>
      </w:r>
      <w:r w:rsidRPr="006A1F0D">
        <w:rPr>
          <w:rFonts w:asciiTheme="minorBidi" w:hAnsiTheme="minorBidi"/>
        </w:rPr>
        <w:t xml:space="preserve"> – 11,67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s – 368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cm – 23,43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m)</w:t>
      </w:r>
    </w:p>
    <w:p w:rsidR="00154018" w:rsidRPr="006A1F0D" w:rsidRDefault="00154018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843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34</w:t>
      </w:r>
      <w:r w:rsidRPr="006A1F0D">
        <w:rPr>
          <w:rFonts w:asciiTheme="minorBidi" w:hAnsiTheme="minorBidi"/>
        </w:rPr>
        <w:tab/>
        <w:t>Sommerová Tereza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154018" w:rsidRPr="006A1F0D" w:rsidRDefault="00154018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(10,52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s – 3:20,15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min</w:t>
      </w:r>
      <w:r w:rsidR="008936E5">
        <w:rPr>
          <w:rFonts w:asciiTheme="minorBidi" w:hAnsiTheme="minorBidi"/>
        </w:rPr>
        <w:t>.</w:t>
      </w:r>
      <w:r w:rsidRPr="006A1F0D">
        <w:rPr>
          <w:rFonts w:asciiTheme="minorBidi" w:hAnsiTheme="minorBidi"/>
        </w:rPr>
        <w:t xml:space="preserve"> – 14,22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s – 342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cm – 17,15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m)</w:t>
      </w:r>
    </w:p>
    <w:p w:rsidR="00154018" w:rsidRPr="006A1F0D" w:rsidRDefault="00154018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732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35</w:t>
      </w:r>
      <w:r w:rsidRPr="006A1F0D">
        <w:rPr>
          <w:rFonts w:asciiTheme="minorBidi" w:hAnsiTheme="minorBidi"/>
        </w:rPr>
        <w:tab/>
        <w:t>Hradilová Dagmar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154018" w:rsidRPr="006A1F0D" w:rsidRDefault="00154018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(10,36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s – 3:27,24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min</w:t>
      </w:r>
      <w:r w:rsidR="008936E5">
        <w:rPr>
          <w:rFonts w:asciiTheme="minorBidi" w:hAnsiTheme="minorBidi"/>
        </w:rPr>
        <w:t>.</w:t>
      </w:r>
      <w:r w:rsidRPr="006A1F0D">
        <w:rPr>
          <w:rFonts w:asciiTheme="minorBidi" w:hAnsiTheme="minorBidi"/>
        </w:rPr>
        <w:t xml:space="preserve"> – 20,34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s – 342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cm – 25,50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m)</w:t>
      </w:r>
    </w:p>
    <w:p w:rsidR="00154018" w:rsidRPr="006A1F0D" w:rsidRDefault="00154018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650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36</w:t>
      </w:r>
      <w:r w:rsidRPr="006A1F0D">
        <w:rPr>
          <w:rFonts w:asciiTheme="minorBidi" w:hAnsiTheme="minorBidi"/>
        </w:rPr>
        <w:tab/>
        <w:t>Jurásková Natálie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154018" w:rsidRPr="006A1F0D" w:rsidRDefault="00154018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(10,81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s – 3:30,93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min</w:t>
      </w:r>
      <w:r w:rsidR="008936E5">
        <w:rPr>
          <w:rFonts w:asciiTheme="minorBidi" w:hAnsiTheme="minorBidi"/>
        </w:rPr>
        <w:t>.</w:t>
      </w:r>
      <w:r w:rsidRPr="006A1F0D">
        <w:rPr>
          <w:rFonts w:asciiTheme="minorBidi" w:hAnsiTheme="minorBidi"/>
        </w:rPr>
        <w:t xml:space="preserve"> – 15,33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s – 290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cm – 25,72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m)</w:t>
      </w:r>
    </w:p>
    <w:p w:rsidR="00154018" w:rsidRPr="006A1F0D" w:rsidRDefault="00154018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636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39</w:t>
      </w:r>
      <w:r w:rsidRPr="006A1F0D">
        <w:rPr>
          <w:rFonts w:asciiTheme="minorBidi" w:hAnsiTheme="minorBidi"/>
        </w:rPr>
        <w:tab/>
        <w:t>Stržínková Leona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154018" w:rsidRPr="006A1F0D" w:rsidRDefault="00154018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(10,61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s – 3:27,83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min</w:t>
      </w:r>
      <w:r w:rsidR="008936E5">
        <w:rPr>
          <w:rFonts w:asciiTheme="minorBidi" w:hAnsiTheme="minorBidi"/>
        </w:rPr>
        <w:t>.</w:t>
      </w:r>
      <w:r w:rsidRPr="006A1F0D">
        <w:rPr>
          <w:rFonts w:asciiTheme="minorBidi" w:hAnsiTheme="minorBidi"/>
        </w:rPr>
        <w:t xml:space="preserve"> – 15,06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s – 276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cm – 20,55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m)</w:t>
      </w:r>
    </w:p>
    <w:p w:rsidR="00154018" w:rsidRPr="006A1F0D" w:rsidRDefault="00154018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476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41</w:t>
      </w:r>
      <w:r w:rsidRPr="006A1F0D">
        <w:rPr>
          <w:rFonts w:asciiTheme="minorBidi" w:hAnsiTheme="minorBidi"/>
        </w:rPr>
        <w:tab/>
        <w:t>Šváčková Sofie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154018" w:rsidRPr="006A1F0D" w:rsidRDefault="00154018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(10,64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s – 3:27,71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min</w:t>
      </w:r>
      <w:r w:rsidR="008936E5">
        <w:rPr>
          <w:rFonts w:asciiTheme="minorBidi" w:hAnsiTheme="minorBidi"/>
        </w:rPr>
        <w:t>.</w:t>
      </w:r>
      <w:r w:rsidRPr="006A1F0D">
        <w:rPr>
          <w:rFonts w:asciiTheme="minorBidi" w:hAnsiTheme="minorBidi"/>
        </w:rPr>
        <w:t xml:space="preserve"> – 17,73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s – 270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cm – 11,90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m)</w:t>
      </w:r>
    </w:p>
    <w:p w:rsidR="00C91948" w:rsidRPr="006A1F0D" w:rsidRDefault="00C91948" w:rsidP="006A1F0D">
      <w:pPr>
        <w:spacing w:after="0" w:line="240" w:lineRule="auto"/>
        <w:rPr>
          <w:rFonts w:asciiTheme="minorBidi" w:hAnsiTheme="minorBidi"/>
        </w:rPr>
      </w:pPr>
    </w:p>
    <w:p w:rsidR="00C91948" w:rsidRPr="006A1F0D" w:rsidRDefault="008936E5" w:rsidP="008936E5">
      <w:pPr>
        <w:spacing w:after="0" w:line="240" w:lineRule="auto"/>
        <w:rPr>
          <w:rFonts w:asciiTheme="minorBidi" w:hAnsiTheme="minorBidi"/>
          <w:b/>
        </w:rPr>
      </w:pPr>
      <w:r>
        <w:rPr>
          <w:rFonts w:asciiTheme="minorBidi" w:hAnsiTheme="minorBidi"/>
          <w:b/>
        </w:rPr>
        <w:t>Klasický pětib</w:t>
      </w:r>
      <w:r w:rsidR="00C91948" w:rsidRPr="006A1F0D">
        <w:rPr>
          <w:rFonts w:asciiTheme="minorBidi" w:hAnsiTheme="minorBidi"/>
          <w:b/>
        </w:rPr>
        <w:t xml:space="preserve">oj </w:t>
      </w:r>
      <w:r>
        <w:rPr>
          <w:rFonts w:asciiTheme="minorBidi" w:hAnsiTheme="minorBidi"/>
          <w:b/>
        </w:rPr>
        <w:t>(</w:t>
      </w:r>
      <w:r w:rsidR="00C91948" w:rsidRPr="006A1F0D">
        <w:rPr>
          <w:rFonts w:asciiTheme="minorBidi" w:hAnsiTheme="minorBidi"/>
          <w:b/>
        </w:rPr>
        <w:t>dálka – oštěp – 200</w:t>
      </w:r>
      <w:r>
        <w:rPr>
          <w:rFonts w:asciiTheme="minorBidi" w:hAnsiTheme="minorBidi"/>
          <w:b/>
        </w:rPr>
        <w:t xml:space="preserve"> </w:t>
      </w:r>
      <w:r w:rsidR="00C91948" w:rsidRPr="006A1F0D">
        <w:rPr>
          <w:rFonts w:asciiTheme="minorBidi" w:hAnsiTheme="minorBidi"/>
          <w:b/>
        </w:rPr>
        <w:t>m – disk – 800</w:t>
      </w:r>
      <w:r>
        <w:rPr>
          <w:rFonts w:asciiTheme="minorBidi" w:hAnsiTheme="minorBidi"/>
          <w:b/>
        </w:rPr>
        <w:t xml:space="preserve"> </w:t>
      </w:r>
      <w:r w:rsidR="00C91948" w:rsidRPr="006A1F0D">
        <w:rPr>
          <w:rFonts w:asciiTheme="minorBidi" w:hAnsiTheme="minorBidi"/>
          <w:b/>
        </w:rPr>
        <w:t>m</w:t>
      </w:r>
      <w:r>
        <w:rPr>
          <w:rFonts w:asciiTheme="minorBidi" w:hAnsiTheme="minorBidi"/>
          <w:b/>
        </w:rPr>
        <w:t>)</w:t>
      </w:r>
    </w:p>
    <w:p w:rsidR="00C91948" w:rsidRPr="0077074D" w:rsidRDefault="008936E5" w:rsidP="006A1F0D">
      <w:pPr>
        <w:spacing w:after="0" w:line="240" w:lineRule="auto"/>
        <w:rPr>
          <w:rFonts w:asciiTheme="minorBidi" w:hAnsiTheme="minorBidi"/>
          <w:color w:val="FF0000"/>
        </w:rPr>
      </w:pPr>
      <w:r w:rsidRPr="0077074D">
        <w:rPr>
          <w:rFonts w:asciiTheme="minorBidi" w:hAnsiTheme="minorBidi"/>
          <w:color w:val="FF0000"/>
        </w:rPr>
        <w:t>1325</w:t>
      </w:r>
      <w:r w:rsidRPr="0077074D">
        <w:rPr>
          <w:rFonts w:asciiTheme="minorBidi" w:hAnsiTheme="minorBidi"/>
          <w:color w:val="FF0000"/>
        </w:rPr>
        <w:tab/>
      </w:r>
      <w:r w:rsidRPr="0077074D">
        <w:rPr>
          <w:rFonts w:asciiTheme="minorBidi" w:hAnsiTheme="minorBidi"/>
          <w:color w:val="FF0000"/>
        </w:rPr>
        <w:tab/>
        <w:t>3</w:t>
      </w:r>
      <w:r w:rsidRPr="0077074D">
        <w:rPr>
          <w:rFonts w:asciiTheme="minorBidi" w:hAnsiTheme="minorBidi"/>
          <w:color w:val="FF0000"/>
        </w:rPr>
        <w:tab/>
        <w:t>Podjuklová Iva</w:t>
      </w:r>
      <w:r w:rsidRPr="0077074D">
        <w:rPr>
          <w:rFonts w:asciiTheme="minorBidi" w:hAnsiTheme="minorBidi"/>
          <w:color w:val="FF0000"/>
        </w:rPr>
        <w:tab/>
      </w:r>
      <w:r w:rsidR="00C91948" w:rsidRPr="0077074D">
        <w:rPr>
          <w:rFonts w:asciiTheme="minorBidi" w:hAnsiTheme="minorBidi"/>
          <w:color w:val="FF0000"/>
        </w:rPr>
        <w:tab/>
        <w:t>74</w:t>
      </w:r>
      <w:r w:rsidR="00C91948" w:rsidRPr="0077074D">
        <w:rPr>
          <w:rFonts w:asciiTheme="minorBidi" w:hAnsiTheme="minorBidi"/>
          <w:color w:val="FF0000"/>
        </w:rPr>
        <w:tab/>
        <w:t>Praha</w:t>
      </w:r>
      <w:r w:rsidR="00C91948" w:rsidRPr="0077074D">
        <w:rPr>
          <w:rFonts w:asciiTheme="minorBidi" w:hAnsiTheme="minorBidi"/>
          <w:color w:val="FF0000"/>
        </w:rPr>
        <w:tab/>
      </w:r>
      <w:r w:rsidR="00C91948" w:rsidRPr="0077074D">
        <w:rPr>
          <w:rFonts w:asciiTheme="minorBidi" w:hAnsiTheme="minorBidi"/>
          <w:color w:val="FF0000"/>
        </w:rPr>
        <w:tab/>
        <w:t>19.10.2019</w:t>
      </w:r>
      <w:r w:rsidR="00C91948" w:rsidRPr="0077074D">
        <w:rPr>
          <w:rFonts w:asciiTheme="minorBidi" w:hAnsiTheme="minorBidi"/>
          <w:color w:val="FF0000"/>
        </w:rPr>
        <w:tab/>
      </w:r>
      <w:r w:rsidR="00C91948" w:rsidRPr="0077074D">
        <w:rPr>
          <w:rFonts w:asciiTheme="minorBidi" w:hAnsiTheme="minorBidi"/>
          <w:color w:val="FF0000"/>
        </w:rPr>
        <w:tab/>
        <w:t>Ž</w:t>
      </w:r>
    </w:p>
    <w:p w:rsidR="00C91948" w:rsidRPr="0077074D" w:rsidRDefault="00C91948" w:rsidP="006A1F0D">
      <w:pPr>
        <w:spacing w:after="0" w:line="240" w:lineRule="auto"/>
        <w:rPr>
          <w:rFonts w:asciiTheme="minorBidi" w:hAnsiTheme="minorBidi"/>
          <w:color w:val="FF0000"/>
        </w:rPr>
      </w:pPr>
      <w:r w:rsidRPr="0077074D">
        <w:rPr>
          <w:rFonts w:asciiTheme="minorBidi" w:hAnsiTheme="minorBidi"/>
          <w:color w:val="FF0000"/>
        </w:rPr>
        <w:tab/>
      </w:r>
      <w:r w:rsidRPr="0077074D">
        <w:rPr>
          <w:rFonts w:asciiTheme="minorBidi" w:hAnsiTheme="minorBidi"/>
          <w:color w:val="FF0000"/>
        </w:rPr>
        <w:tab/>
      </w:r>
      <w:r w:rsidRPr="0077074D">
        <w:rPr>
          <w:rFonts w:asciiTheme="minorBidi" w:hAnsiTheme="minorBidi"/>
          <w:color w:val="FF0000"/>
        </w:rPr>
        <w:tab/>
      </w:r>
      <w:r w:rsidRPr="0077074D">
        <w:rPr>
          <w:rFonts w:asciiTheme="minorBidi" w:hAnsiTheme="minorBidi"/>
          <w:color w:val="FF0000"/>
        </w:rPr>
        <w:tab/>
        <w:t>(350</w:t>
      </w:r>
      <w:r w:rsidR="008936E5" w:rsidRPr="0077074D">
        <w:rPr>
          <w:rFonts w:asciiTheme="minorBidi" w:hAnsiTheme="minorBidi"/>
          <w:color w:val="FF0000"/>
        </w:rPr>
        <w:t xml:space="preserve"> </w:t>
      </w:r>
      <w:r w:rsidRPr="0077074D">
        <w:rPr>
          <w:rFonts w:asciiTheme="minorBidi" w:hAnsiTheme="minorBidi"/>
          <w:color w:val="FF0000"/>
        </w:rPr>
        <w:t>cm – 9,21</w:t>
      </w:r>
      <w:r w:rsidR="008936E5" w:rsidRPr="0077074D">
        <w:rPr>
          <w:rFonts w:asciiTheme="minorBidi" w:hAnsiTheme="minorBidi"/>
          <w:color w:val="FF0000"/>
        </w:rPr>
        <w:t xml:space="preserve"> </w:t>
      </w:r>
      <w:r w:rsidRPr="0077074D">
        <w:rPr>
          <w:rFonts w:asciiTheme="minorBidi" w:hAnsiTheme="minorBidi"/>
          <w:color w:val="FF0000"/>
        </w:rPr>
        <w:t>m – 31,79</w:t>
      </w:r>
      <w:r w:rsidR="008936E5" w:rsidRPr="0077074D">
        <w:rPr>
          <w:rFonts w:asciiTheme="minorBidi" w:hAnsiTheme="minorBidi"/>
          <w:color w:val="FF0000"/>
        </w:rPr>
        <w:t xml:space="preserve"> </w:t>
      </w:r>
      <w:r w:rsidRPr="0077074D">
        <w:rPr>
          <w:rFonts w:asciiTheme="minorBidi" w:hAnsiTheme="minorBidi"/>
          <w:color w:val="FF0000"/>
        </w:rPr>
        <w:t>s – 13,15</w:t>
      </w:r>
      <w:r w:rsidR="008936E5" w:rsidRPr="0077074D">
        <w:rPr>
          <w:rFonts w:asciiTheme="minorBidi" w:hAnsiTheme="minorBidi"/>
          <w:color w:val="FF0000"/>
        </w:rPr>
        <w:t xml:space="preserve"> </w:t>
      </w:r>
      <w:r w:rsidRPr="0077074D">
        <w:rPr>
          <w:rFonts w:asciiTheme="minorBidi" w:hAnsiTheme="minorBidi"/>
          <w:color w:val="FF0000"/>
        </w:rPr>
        <w:t>m – 2:45,41</w:t>
      </w:r>
      <w:r w:rsidR="008936E5" w:rsidRPr="0077074D">
        <w:rPr>
          <w:rFonts w:asciiTheme="minorBidi" w:hAnsiTheme="minorBidi"/>
          <w:color w:val="FF0000"/>
        </w:rPr>
        <w:t xml:space="preserve"> </w:t>
      </w:r>
      <w:r w:rsidRPr="0077074D">
        <w:rPr>
          <w:rFonts w:asciiTheme="minorBidi" w:hAnsiTheme="minorBidi"/>
          <w:color w:val="FF0000"/>
        </w:rPr>
        <w:t>min</w:t>
      </w:r>
      <w:r w:rsidR="008936E5" w:rsidRPr="0077074D">
        <w:rPr>
          <w:rFonts w:asciiTheme="minorBidi" w:hAnsiTheme="minorBidi"/>
          <w:color w:val="FF0000"/>
        </w:rPr>
        <w:t>.</w:t>
      </w:r>
      <w:r w:rsidRPr="0077074D">
        <w:rPr>
          <w:rFonts w:asciiTheme="minorBidi" w:hAnsiTheme="minorBidi"/>
          <w:color w:val="FF0000"/>
        </w:rPr>
        <w:t>)</w:t>
      </w:r>
    </w:p>
    <w:p w:rsidR="001435CB" w:rsidRDefault="001435CB" w:rsidP="006A1F0D">
      <w:pPr>
        <w:spacing w:after="0" w:line="240" w:lineRule="auto"/>
        <w:rPr>
          <w:rFonts w:asciiTheme="minorBidi" w:hAnsiTheme="minorBidi"/>
        </w:rPr>
      </w:pPr>
    </w:p>
    <w:p w:rsidR="002D633D" w:rsidRDefault="002D633D" w:rsidP="006A1F0D">
      <w:pPr>
        <w:spacing w:after="0" w:line="240" w:lineRule="auto"/>
        <w:rPr>
          <w:rFonts w:asciiTheme="minorBidi" w:hAnsiTheme="minorBidi"/>
        </w:rPr>
      </w:pPr>
    </w:p>
    <w:p w:rsidR="002D633D" w:rsidRPr="006A1F0D" w:rsidRDefault="002D633D" w:rsidP="006A1F0D">
      <w:pPr>
        <w:spacing w:after="0" w:line="240" w:lineRule="auto"/>
        <w:rPr>
          <w:rFonts w:asciiTheme="minorBidi" w:hAnsiTheme="minorBidi"/>
        </w:rPr>
      </w:pPr>
    </w:p>
    <w:p w:rsidR="001435CB" w:rsidRPr="006A1F0D" w:rsidRDefault="008936E5" w:rsidP="008936E5">
      <w:pPr>
        <w:spacing w:after="0" w:line="240" w:lineRule="auto"/>
        <w:rPr>
          <w:rFonts w:asciiTheme="minorBidi" w:hAnsiTheme="minorBidi"/>
          <w:b/>
        </w:rPr>
      </w:pPr>
      <w:r>
        <w:rPr>
          <w:rFonts w:asciiTheme="minorBidi" w:hAnsiTheme="minorBidi"/>
          <w:b/>
        </w:rPr>
        <w:lastRenderedPageBreak/>
        <w:t>Sedmiboj (</w:t>
      </w:r>
      <w:r w:rsidR="001435CB" w:rsidRPr="006A1F0D">
        <w:rPr>
          <w:rFonts w:asciiTheme="minorBidi" w:hAnsiTheme="minorBidi"/>
          <w:b/>
        </w:rPr>
        <w:t>100</w:t>
      </w:r>
      <w:r>
        <w:rPr>
          <w:rFonts w:asciiTheme="minorBidi" w:hAnsiTheme="minorBidi"/>
          <w:b/>
        </w:rPr>
        <w:t xml:space="preserve"> </w:t>
      </w:r>
      <w:r w:rsidR="001435CB" w:rsidRPr="006A1F0D">
        <w:rPr>
          <w:rFonts w:asciiTheme="minorBidi" w:hAnsiTheme="minorBidi"/>
          <w:b/>
        </w:rPr>
        <w:t>m</w:t>
      </w:r>
      <w:r>
        <w:rPr>
          <w:rFonts w:asciiTheme="minorBidi" w:hAnsiTheme="minorBidi"/>
          <w:b/>
        </w:rPr>
        <w:t xml:space="preserve"> </w:t>
      </w:r>
      <w:r w:rsidR="001435CB" w:rsidRPr="006A1F0D">
        <w:rPr>
          <w:rFonts w:asciiTheme="minorBidi" w:hAnsiTheme="minorBidi"/>
          <w:b/>
        </w:rPr>
        <w:t>př</w:t>
      </w:r>
      <w:r>
        <w:rPr>
          <w:rFonts w:asciiTheme="minorBidi" w:hAnsiTheme="minorBidi"/>
          <w:b/>
        </w:rPr>
        <w:t>.</w:t>
      </w:r>
      <w:r w:rsidR="001435CB" w:rsidRPr="006A1F0D">
        <w:rPr>
          <w:rFonts w:asciiTheme="minorBidi" w:hAnsiTheme="minorBidi"/>
          <w:b/>
        </w:rPr>
        <w:t xml:space="preserve"> – výška – koule</w:t>
      </w:r>
      <w:r w:rsidR="000F15E5" w:rsidRPr="006A1F0D">
        <w:rPr>
          <w:rFonts w:asciiTheme="minorBidi" w:hAnsiTheme="minorBidi"/>
          <w:b/>
        </w:rPr>
        <w:t xml:space="preserve"> 4</w:t>
      </w:r>
      <w:r>
        <w:rPr>
          <w:rFonts w:asciiTheme="minorBidi" w:hAnsiTheme="minorBidi"/>
          <w:b/>
        </w:rPr>
        <w:t xml:space="preserve"> k</w:t>
      </w:r>
      <w:r w:rsidR="000F15E5" w:rsidRPr="006A1F0D">
        <w:rPr>
          <w:rFonts w:asciiTheme="minorBidi" w:hAnsiTheme="minorBidi"/>
          <w:b/>
        </w:rPr>
        <w:t>g</w:t>
      </w:r>
      <w:r w:rsidR="001435CB" w:rsidRPr="006A1F0D">
        <w:rPr>
          <w:rFonts w:asciiTheme="minorBidi" w:hAnsiTheme="minorBidi"/>
          <w:b/>
        </w:rPr>
        <w:t xml:space="preserve"> – 200</w:t>
      </w:r>
      <w:r>
        <w:rPr>
          <w:rFonts w:asciiTheme="minorBidi" w:hAnsiTheme="minorBidi"/>
          <w:b/>
        </w:rPr>
        <w:t xml:space="preserve"> </w:t>
      </w:r>
      <w:r w:rsidR="001435CB" w:rsidRPr="006A1F0D">
        <w:rPr>
          <w:rFonts w:asciiTheme="minorBidi" w:hAnsiTheme="minorBidi"/>
          <w:b/>
        </w:rPr>
        <w:t>m – dálka – oštěp</w:t>
      </w:r>
      <w:r w:rsidR="000F15E5" w:rsidRPr="006A1F0D">
        <w:rPr>
          <w:rFonts w:asciiTheme="minorBidi" w:hAnsiTheme="minorBidi"/>
          <w:b/>
        </w:rPr>
        <w:t xml:space="preserve"> 600</w:t>
      </w:r>
      <w:r>
        <w:rPr>
          <w:rFonts w:asciiTheme="minorBidi" w:hAnsiTheme="minorBidi"/>
          <w:b/>
        </w:rPr>
        <w:t xml:space="preserve"> </w:t>
      </w:r>
      <w:r w:rsidR="000F15E5" w:rsidRPr="006A1F0D">
        <w:rPr>
          <w:rFonts w:asciiTheme="minorBidi" w:hAnsiTheme="minorBidi"/>
          <w:b/>
        </w:rPr>
        <w:t>g</w:t>
      </w:r>
      <w:r w:rsidR="001435CB" w:rsidRPr="006A1F0D">
        <w:rPr>
          <w:rFonts w:asciiTheme="minorBidi" w:hAnsiTheme="minorBidi"/>
          <w:b/>
        </w:rPr>
        <w:t xml:space="preserve"> – 800</w:t>
      </w:r>
      <w:r>
        <w:rPr>
          <w:rFonts w:asciiTheme="minorBidi" w:hAnsiTheme="minorBidi"/>
          <w:b/>
        </w:rPr>
        <w:t xml:space="preserve"> </w:t>
      </w:r>
      <w:r w:rsidR="001435CB" w:rsidRPr="006A1F0D">
        <w:rPr>
          <w:rFonts w:asciiTheme="minorBidi" w:hAnsiTheme="minorBidi"/>
          <w:b/>
        </w:rPr>
        <w:t>m</w:t>
      </w:r>
      <w:r>
        <w:rPr>
          <w:rFonts w:asciiTheme="minorBidi" w:hAnsiTheme="minorBidi"/>
          <w:b/>
        </w:rPr>
        <w:t>)</w:t>
      </w:r>
    </w:p>
    <w:p w:rsidR="00154018" w:rsidRPr="0077074D" w:rsidRDefault="00C94D43" w:rsidP="006A1F0D">
      <w:pPr>
        <w:spacing w:after="0" w:line="240" w:lineRule="auto"/>
        <w:rPr>
          <w:rFonts w:asciiTheme="minorBidi" w:hAnsiTheme="minorBidi"/>
          <w:color w:val="FF0000"/>
        </w:rPr>
      </w:pPr>
      <w:r w:rsidRPr="0077074D">
        <w:rPr>
          <w:rFonts w:asciiTheme="minorBidi" w:hAnsiTheme="minorBidi"/>
          <w:color w:val="FF0000"/>
        </w:rPr>
        <w:t>4005</w:t>
      </w:r>
      <w:r w:rsidRPr="0077074D">
        <w:rPr>
          <w:rFonts w:asciiTheme="minorBidi" w:hAnsiTheme="minorBidi"/>
          <w:color w:val="FF0000"/>
        </w:rPr>
        <w:tab/>
      </w:r>
      <w:r w:rsidRPr="0077074D">
        <w:rPr>
          <w:rFonts w:asciiTheme="minorBidi" w:hAnsiTheme="minorBidi"/>
          <w:color w:val="FF0000"/>
        </w:rPr>
        <w:tab/>
        <w:t>1</w:t>
      </w:r>
      <w:r w:rsidRPr="0077074D">
        <w:rPr>
          <w:rFonts w:asciiTheme="minorBidi" w:hAnsiTheme="minorBidi"/>
          <w:color w:val="FF0000"/>
        </w:rPr>
        <w:tab/>
        <w:t>Zdražilová Adéla</w:t>
      </w:r>
      <w:r w:rsidRPr="0077074D">
        <w:rPr>
          <w:rFonts w:asciiTheme="minorBidi" w:hAnsiTheme="minorBidi"/>
          <w:color w:val="FF0000"/>
        </w:rPr>
        <w:tab/>
      </w:r>
      <w:r w:rsidRPr="0077074D">
        <w:rPr>
          <w:rFonts w:asciiTheme="minorBidi" w:hAnsiTheme="minorBidi"/>
          <w:color w:val="FF0000"/>
        </w:rPr>
        <w:tab/>
        <w:t>00</w:t>
      </w:r>
      <w:r w:rsidRPr="0077074D">
        <w:rPr>
          <w:rFonts w:asciiTheme="minorBidi" w:hAnsiTheme="minorBidi"/>
          <w:color w:val="FF0000"/>
        </w:rPr>
        <w:tab/>
        <w:t>Litomyšl</w:t>
      </w:r>
      <w:r w:rsidRPr="0077074D">
        <w:rPr>
          <w:rFonts w:asciiTheme="minorBidi" w:hAnsiTheme="minorBidi"/>
          <w:color w:val="FF0000"/>
        </w:rPr>
        <w:tab/>
      </w:r>
      <w:r w:rsidR="00325E2E" w:rsidRPr="0077074D">
        <w:rPr>
          <w:rFonts w:asciiTheme="minorBidi" w:hAnsiTheme="minorBidi"/>
          <w:color w:val="FF0000"/>
        </w:rPr>
        <w:t>28</w:t>
      </w:r>
      <w:r w:rsidR="008936E5" w:rsidRPr="0077074D">
        <w:rPr>
          <w:rFonts w:asciiTheme="minorBidi" w:hAnsiTheme="minorBidi"/>
          <w:color w:val="FF0000"/>
        </w:rPr>
        <w:t>.</w:t>
      </w:r>
      <w:r w:rsidR="00325E2E" w:rsidRPr="0077074D">
        <w:rPr>
          <w:rFonts w:asciiTheme="minorBidi" w:hAnsiTheme="minorBidi"/>
          <w:color w:val="FF0000"/>
        </w:rPr>
        <w:t xml:space="preserve"> – 29.09.2019</w:t>
      </w:r>
      <w:r w:rsidR="00325E2E" w:rsidRPr="0077074D">
        <w:rPr>
          <w:rFonts w:asciiTheme="minorBidi" w:hAnsiTheme="minorBidi"/>
          <w:color w:val="FF0000"/>
        </w:rPr>
        <w:tab/>
        <w:t>J</w:t>
      </w:r>
    </w:p>
    <w:p w:rsidR="00325E2E" w:rsidRPr="0077074D" w:rsidRDefault="00325E2E" w:rsidP="006A1F0D">
      <w:pPr>
        <w:spacing w:after="0" w:line="240" w:lineRule="auto"/>
        <w:rPr>
          <w:rFonts w:asciiTheme="minorBidi" w:hAnsiTheme="minorBidi"/>
          <w:color w:val="FF0000"/>
        </w:rPr>
      </w:pPr>
      <w:r w:rsidRPr="0077074D">
        <w:rPr>
          <w:rFonts w:asciiTheme="minorBidi" w:hAnsiTheme="minorBidi"/>
          <w:color w:val="FF0000"/>
        </w:rPr>
        <w:tab/>
      </w:r>
      <w:r w:rsidRPr="0077074D">
        <w:rPr>
          <w:rFonts w:asciiTheme="minorBidi" w:hAnsiTheme="minorBidi"/>
          <w:color w:val="FF0000"/>
        </w:rPr>
        <w:tab/>
        <w:t>(16,88</w:t>
      </w:r>
      <w:r w:rsidR="008936E5" w:rsidRPr="0077074D">
        <w:rPr>
          <w:rFonts w:asciiTheme="minorBidi" w:hAnsiTheme="minorBidi"/>
          <w:color w:val="FF0000"/>
        </w:rPr>
        <w:t xml:space="preserve"> </w:t>
      </w:r>
      <w:r w:rsidRPr="0077074D">
        <w:rPr>
          <w:rFonts w:asciiTheme="minorBidi" w:hAnsiTheme="minorBidi"/>
          <w:color w:val="FF0000"/>
        </w:rPr>
        <w:t>s – 154</w:t>
      </w:r>
      <w:r w:rsidR="008936E5" w:rsidRPr="0077074D">
        <w:rPr>
          <w:rFonts w:asciiTheme="minorBidi" w:hAnsiTheme="minorBidi"/>
          <w:color w:val="FF0000"/>
        </w:rPr>
        <w:t xml:space="preserve"> </w:t>
      </w:r>
      <w:r w:rsidRPr="0077074D">
        <w:rPr>
          <w:rFonts w:asciiTheme="minorBidi" w:hAnsiTheme="minorBidi"/>
          <w:color w:val="FF0000"/>
        </w:rPr>
        <w:t>cm – 6,42</w:t>
      </w:r>
      <w:r w:rsidR="008936E5" w:rsidRPr="0077074D">
        <w:rPr>
          <w:rFonts w:asciiTheme="minorBidi" w:hAnsiTheme="minorBidi"/>
          <w:color w:val="FF0000"/>
        </w:rPr>
        <w:t xml:space="preserve"> </w:t>
      </w:r>
      <w:r w:rsidRPr="0077074D">
        <w:rPr>
          <w:rFonts w:asciiTheme="minorBidi" w:hAnsiTheme="minorBidi"/>
          <w:color w:val="FF0000"/>
        </w:rPr>
        <w:t>m – 26,15</w:t>
      </w:r>
      <w:r w:rsidR="008936E5" w:rsidRPr="0077074D">
        <w:rPr>
          <w:rFonts w:asciiTheme="minorBidi" w:hAnsiTheme="minorBidi"/>
          <w:color w:val="FF0000"/>
        </w:rPr>
        <w:t xml:space="preserve"> </w:t>
      </w:r>
      <w:r w:rsidRPr="0077074D">
        <w:rPr>
          <w:rFonts w:asciiTheme="minorBidi" w:hAnsiTheme="minorBidi"/>
          <w:color w:val="FF0000"/>
        </w:rPr>
        <w:t>s – 503</w:t>
      </w:r>
      <w:r w:rsidR="008936E5" w:rsidRPr="0077074D">
        <w:rPr>
          <w:rFonts w:asciiTheme="minorBidi" w:hAnsiTheme="minorBidi"/>
          <w:color w:val="FF0000"/>
        </w:rPr>
        <w:t xml:space="preserve"> </w:t>
      </w:r>
      <w:r w:rsidRPr="0077074D">
        <w:rPr>
          <w:rFonts w:asciiTheme="minorBidi" w:hAnsiTheme="minorBidi"/>
          <w:color w:val="FF0000"/>
        </w:rPr>
        <w:t>cm – 21,53</w:t>
      </w:r>
      <w:r w:rsidR="008936E5" w:rsidRPr="0077074D">
        <w:rPr>
          <w:rFonts w:asciiTheme="minorBidi" w:hAnsiTheme="minorBidi"/>
          <w:color w:val="FF0000"/>
        </w:rPr>
        <w:t xml:space="preserve"> </w:t>
      </w:r>
      <w:r w:rsidRPr="0077074D">
        <w:rPr>
          <w:rFonts w:asciiTheme="minorBidi" w:hAnsiTheme="minorBidi"/>
          <w:color w:val="FF0000"/>
        </w:rPr>
        <w:t>m – 2:24,53</w:t>
      </w:r>
      <w:r w:rsidR="008936E5" w:rsidRPr="0077074D">
        <w:rPr>
          <w:rFonts w:asciiTheme="minorBidi" w:hAnsiTheme="minorBidi"/>
          <w:color w:val="FF0000"/>
        </w:rPr>
        <w:t xml:space="preserve"> </w:t>
      </w:r>
      <w:r w:rsidRPr="0077074D">
        <w:rPr>
          <w:rFonts w:asciiTheme="minorBidi" w:hAnsiTheme="minorBidi"/>
          <w:color w:val="FF0000"/>
        </w:rPr>
        <w:t>min</w:t>
      </w:r>
      <w:r w:rsidR="008936E5" w:rsidRPr="0077074D">
        <w:rPr>
          <w:rFonts w:asciiTheme="minorBidi" w:hAnsiTheme="minorBidi"/>
          <w:color w:val="FF0000"/>
        </w:rPr>
        <w:t>.</w:t>
      </w:r>
      <w:r w:rsidRPr="0077074D">
        <w:rPr>
          <w:rFonts w:asciiTheme="minorBidi" w:hAnsiTheme="minorBidi"/>
          <w:color w:val="FF0000"/>
        </w:rPr>
        <w:t>)</w:t>
      </w:r>
    </w:p>
    <w:p w:rsidR="00325E2E" w:rsidRPr="006A1F0D" w:rsidRDefault="008936E5" w:rsidP="006A1F0D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3325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2</w:t>
      </w:r>
      <w:r>
        <w:rPr>
          <w:rFonts w:asciiTheme="minorBidi" w:hAnsiTheme="minorBidi"/>
        </w:rPr>
        <w:tab/>
        <w:t>Úlehlová Klára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r w:rsidR="00325E2E" w:rsidRPr="006A1F0D">
        <w:rPr>
          <w:rFonts w:asciiTheme="minorBidi" w:hAnsiTheme="minorBidi"/>
        </w:rPr>
        <w:t>83</w:t>
      </w:r>
      <w:r w:rsidR="00325E2E" w:rsidRPr="006A1F0D">
        <w:rPr>
          <w:rFonts w:asciiTheme="minorBidi" w:hAnsiTheme="minorBidi"/>
        </w:rPr>
        <w:tab/>
        <w:t>Litomyšl</w:t>
      </w:r>
      <w:r w:rsidR="00325E2E" w:rsidRPr="006A1F0D">
        <w:rPr>
          <w:rFonts w:asciiTheme="minorBidi" w:hAnsiTheme="minorBidi"/>
        </w:rPr>
        <w:tab/>
        <w:t>28</w:t>
      </w:r>
      <w:r>
        <w:rPr>
          <w:rFonts w:asciiTheme="minorBidi" w:hAnsiTheme="minorBidi"/>
        </w:rPr>
        <w:t>.</w:t>
      </w:r>
      <w:r w:rsidR="00325E2E" w:rsidRPr="006A1F0D">
        <w:rPr>
          <w:rFonts w:asciiTheme="minorBidi" w:hAnsiTheme="minorBidi"/>
        </w:rPr>
        <w:t xml:space="preserve"> – 29.09.2019</w:t>
      </w:r>
      <w:r w:rsidR="00325E2E" w:rsidRPr="006A1F0D">
        <w:rPr>
          <w:rFonts w:asciiTheme="minorBidi" w:hAnsiTheme="minorBidi"/>
        </w:rPr>
        <w:tab/>
        <w:t>Ž</w:t>
      </w:r>
    </w:p>
    <w:p w:rsidR="00325E2E" w:rsidRPr="006A1F0D" w:rsidRDefault="00325E2E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(17,69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s – 139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cm – 7,83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m – 27,95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s – 460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cm – 18,90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m – 2:41,43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min</w:t>
      </w:r>
      <w:r w:rsidR="008936E5">
        <w:rPr>
          <w:rFonts w:asciiTheme="minorBidi" w:hAnsiTheme="minorBidi"/>
        </w:rPr>
        <w:t>.</w:t>
      </w:r>
      <w:r w:rsidRPr="006A1F0D">
        <w:rPr>
          <w:rFonts w:asciiTheme="minorBidi" w:hAnsiTheme="minorBidi"/>
        </w:rPr>
        <w:t>)</w:t>
      </w:r>
    </w:p>
    <w:p w:rsidR="000F15E5" w:rsidRPr="006A1F0D" w:rsidRDefault="000F15E5" w:rsidP="006A1F0D">
      <w:pPr>
        <w:spacing w:after="0" w:line="240" w:lineRule="auto"/>
        <w:rPr>
          <w:rFonts w:asciiTheme="minorBidi" w:hAnsiTheme="minorBidi"/>
        </w:rPr>
      </w:pPr>
    </w:p>
    <w:p w:rsidR="000F15E5" w:rsidRPr="006A1F0D" w:rsidRDefault="008936E5" w:rsidP="008936E5">
      <w:pPr>
        <w:spacing w:after="0" w:line="240" w:lineRule="auto"/>
        <w:rPr>
          <w:rFonts w:asciiTheme="minorBidi" w:hAnsiTheme="minorBidi"/>
          <w:b/>
        </w:rPr>
      </w:pPr>
      <w:r>
        <w:rPr>
          <w:rFonts w:asciiTheme="minorBidi" w:hAnsiTheme="minorBidi"/>
          <w:b/>
        </w:rPr>
        <w:t>Sedmiboj (</w:t>
      </w:r>
      <w:r w:rsidR="000F15E5" w:rsidRPr="006A1F0D">
        <w:rPr>
          <w:rFonts w:asciiTheme="minorBidi" w:hAnsiTheme="minorBidi"/>
          <w:b/>
        </w:rPr>
        <w:t>100</w:t>
      </w:r>
      <w:r>
        <w:rPr>
          <w:rFonts w:asciiTheme="minorBidi" w:hAnsiTheme="minorBidi"/>
          <w:b/>
        </w:rPr>
        <w:t xml:space="preserve"> </w:t>
      </w:r>
      <w:r w:rsidR="000F15E5" w:rsidRPr="006A1F0D">
        <w:rPr>
          <w:rFonts w:asciiTheme="minorBidi" w:hAnsiTheme="minorBidi"/>
          <w:b/>
        </w:rPr>
        <w:t>m</w:t>
      </w:r>
      <w:r>
        <w:rPr>
          <w:rFonts w:asciiTheme="minorBidi" w:hAnsiTheme="minorBidi"/>
          <w:b/>
        </w:rPr>
        <w:t xml:space="preserve"> </w:t>
      </w:r>
      <w:r w:rsidR="000F15E5" w:rsidRPr="006A1F0D">
        <w:rPr>
          <w:rFonts w:asciiTheme="minorBidi" w:hAnsiTheme="minorBidi"/>
          <w:b/>
        </w:rPr>
        <w:t>př</w:t>
      </w:r>
      <w:r>
        <w:rPr>
          <w:rFonts w:asciiTheme="minorBidi" w:hAnsiTheme="minorBidi"/>
          <w:b/>
        </w:rPr>
        <w:t>.</w:t>
      </w:r>
      <w:r w:rsidR="000F15E5" w:rsidRPr="006A1F0D">
        <w:rPr>
          <w:rFonts w:asciiTheme="minorBidi" w:hAnsiTheme="minorBidi"/>
          <w:b/>
        </w:rPr>
        <w:t xml:space="preserve"> – výška – koule 3</w:t>
      </w:r>
      <w:r>
        <w:rPr>
          <w:rFonts w:asciiTheme="minorBidi" w:hAnsiTheme="minorBidi"/>
          <w:b/>
        </w:rPr>
        <w:t xml:space="preserve"> k</w:t>
      </w:r>
      <w:r w:rsidR="000F15E5" w:rsidRPr="006A1F0D">
        <w:rPr>
          <w:rFonts w:asciiTheme="minorBidi" w:hAnsiTheme="minorBidi"/>
          <w:b/>
        </w:rPr>
        <w:t>g – 200</w:t>
      </w:r>
      <w:r>
        <w:rPr>
          <w:rFonts w:asciiTheme="minorBidi" w:hAnsiTheme="minorBidi"/>
          <w:b/>
        </w:rPr>
        <w:t xml:space="preserve"> </w:t>
      </w:r>
      <w:r w:rsidR="000F15E5" w:rsidRPr="006A1F0D">
        <w:rPr>
          <w:rFonts w:asciiTheme="minorBidi" w:hAnsiTheme="minorBidi"/>
          <w:b/>
        </w:rPr>
        <w:t>m – dálka – oštěp 500</w:t>
      </w:r>
      <w:r>
        <w:rPr>
          <w:rFonts w:asciiTheme="minorBidi" w:hAnsiTheme="minorBidi"/>
          <w:b/>
        </w:rPr>
        <w:t xml:space="preserve"> </w:t>
      </w:r>
      <w:r w:rsidR="000F15E5" w:rsidRPr="006A1F0D">
        <w:rPr>
          <w:rFonts w:asciiTheme="minorBidi" w:hAnsiTheme="minorBidi"/>
          <w:b/>
        </w:rPr>
        <w:t>g – 800</w:t>
      </w:r>
      <w:r>
        <w:rPr>
          <w:rFonts w:asciiTheme="minorBidi" w:hAnsiTheme="minorBidi"/>
          <w:b/>
        </w:rPr>
        <w:t xml:space="preserve"> </w:t>
      </w:r>
      <w:r w:rsidR="000F15E5" w:rsidRPr="006A1F0D">
        <w:rPr>
          <w:rFonts w:asciiTheme="minorBidi" w:hAnsiTheme="minorBidi"/>
          <w:b/>
        </w:rPr>
        <w:t>m</w:t>
      </w:r>
      <w:r>
        <w:rPr>
          <w:rFonts w:asciiTheme="minorBidi" w:hAnsiTheme="minorBidi"/>
          <w:b/>
        </w:rPr>
        <w:t>)</w:t>
      </w:r>
    </w:p>
    <w:p w:rsidR="00325E2E" w:rsidRPr="006A1F0D" w:rsidRDefault="00325E2E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3210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</w:t>
      </w:r>
      <w:r w:rsidRPr="006A1F0D">
        <w:rPr>
          <w:rFonts w:asciiTheme="minorBidi" w:hAnsiTheme="minorBidi"/>
        </w:rPr>
        <w:tab/>
        <w:t>Svobodová Veronika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03</w:t>
      </w:r>
      <w:r w:rsidRPr="006A1F0D">
        <w:rPr>
          <w:rFonts w:asciiTheme="minorBidi" w:hAnsiTheme="minorBidi"/>
        </w:rPr>
        <w:tab/>
        <w:t>Litomyšl</w:t>
      </w:r>
      <w:r w:rsidRPr="006A1F0D">
        <w:rPr>
          <w:rFonts w:asciiTheme="minorBidi" w:hAnsiTheme="minorBidi"/>
        </w:rPr>
        <w:tab/>
        <w:t>28</w:t>
      </w:r>
      <w:r w:rsidR="008936E5">
        <w:rPr>
          <w:rFonts w:asciiTheme="minorBidi" w:hAnsiTheme="minorBidi"/>
        </w:rPr>
        <w:t>.</w:t>
      </w:r>
      <w:r w:rsidRPr="006A1F0D">
        <w:rPr>
          <w:rFonts w:asciiTheme="minorBidi" w:hAnsiTheme="minorBidi"/>
        </w:rPr>
        <w:t xml:space="preserve"> – 29.09.2019</w:t>
      </w:r>
      <w:r w:rsidRPr="006A1F0D">
        <w:rPr>
          <w:rFonts w:asciiTheme="minorBidi" w:hAnsiTheme="minorBidi"/>
        </w:rPr>
        <w:tab/>
        <w:t>D</w:t>
      </w:r>
    </w:p>
    <w:p w:rsidR="00325E2E" w:rsidRPr="006A1F0D" w:rsidRDefault="00325E2E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(19,33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s – 148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cm – 7,27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m – 28,92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s – 445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cm – 19,68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m – 2:34,29</w:t>
      </w:r>
      <w:r w:rsidR="008936E5"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min</w:t>
      </w:r>
      <w:r w:rsidR="008936E5">
        <w:rPr>
          <w:rFonts w:asciiTheme="minorBidi" w:hAnsiTheme="minorBidi"/>
        </w:rPr>
        <w:t>.</w:t>
      </w:r>
      <w:r w:rsidRPr="006A1F0D">
        <w:rPr>
          <w:rFonts w:asciiTheme="minorBidi" w:hAnsiTheme="minorBidi"/>
        </w:rPr>
        <w:t>)</w:t>
      </w:r>
    </w:p>
    <w:p w:rsidR="00325E2E" w:rsidRPr="006A1F0D" w:rsidRDefault="00325E2E" w:rsidP="006A1F0D">
      <w:pPr>
        <w:spacing w:after="0" w:line="240" w:lineRule="auto"/>
        <w:rPr>
          <w:rFonts w:asciiTheme="minorBidi" w:hAnsiTheme="minorBidi"/>
        </w:rPr>
      </w:pPr>
    </w:p>
    <w:p w:rsidR="00154018" w:rsidRPr="006A1F0D" w:rsidRDefault="00154018" w:rsidP="006A1F0D">
      <w:pPr>
        <w:spacing w:after="0" w:line="240" w:lineRule="auto"/>
        <w:rPr>
          <w:rFonts w:asciiTheme="minorBidi" w:hAnsiTheme="minorBidi"/>
          <w:b/>
        </w:rPr>
      </w:pPr>
      <w:r w:rsidRPr="006A1F0D">
        <w:rPr>
          <w:rFonts w:asciiTheme="minorBidi" w:hAnsiTheme="minorBidi"/>
          <w:b/>
        </w:rPr>
        <w:t>Půlmaraton</w:t>
      </w:r>
    </w:p>
    <w:p w:rsidR="00154018" w:rsidRPr="006A1F0D" w:rsidRDefault="00154018" w:rsidP="006A1F0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1:28:44</w:t>
      </w:r>
      <w:r w:rsidRPr="006A1F0D">
        <w:rPr>
          <w:rFonts w:asciiTheme="minorBidi" w:hAnsiTheme="minorBidi"/>
        </w:rPr>
        <w:tab/>
        <w:t>2</w:t>
      </w:r>
      <w:r w:rsidRPr="006A1F0D">
        <w:rPr>
          <w:rFonts w:asciiTheme="minorBidi" w:hAnsiTheme="minorBidi"/>
        </w:rPr>
        <w:tab/>
        <w:t>Kročová Zuzana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77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22.09.2019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Ž</w:t>
      </w:r>
    </w:p>
    <w:p w:rsidR="00154018" w:rsidRPr="006A1F0D" w:rsidRDefault="008936E5" w:rsidP="006A1F0D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1:46:07</w:t>
      </w:r>
      <w:r>
        <w:rPr>
          <w:rFonts w:asciiTheme="minorBidi" w:hAnsiTheme="minorBidi"/>
        </w:rPr>
        <w:tab/>
        <w:t>7</w:t>
      </w:r>
      <w:r>
        <w:rPr>
          <w:rFonts w:asciiTheme="minorBidi" w:hAnsiTheme="minorBidi"/>
        </w:rPr>
        <w:tab/>
        <w:t>Podjuklová Iva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r w:rsidR="00154018" w:rsidRPr="006A1F0D">
        <w:rPr>
          <w:rFonts w:asciiTheme="minorBidi" w:hAnsiTheme="minorBidi"/>
        </w:rPr>
        <w:t>74</w:t>
      </w:r>
      <w:r w:rsidR="00154018" w:rsidRPr="006A1F0D">
        <w:rPr>
          <w:rFonts w:asciiTheme="minorBidi" w:hAnsiTheme="minorBidi"/>
        </w:rPr>
        <w:tab/>
        <w:t>Olomouc</w:t>
      </w:r>
      <w:r w:rsidR="00154018" w:rsidRPr="006A1F0D">
        <w:rPr>
          <w:rFonts w:asciiTheme="minorBidi" w:hAnsiTheme="minorBidi"/>
        </w:rPr>
        <w:tab/>
        <w:t>19.04.2019</w:t>
      </w:r>
      <w:r w:rsidR="00154018" w:rsidRPr="006A1F0D">
        <w:rPr>
          <w:rFonts w:asciiTheme="minorBidi" w:hAnsiTheme="minorBidi"/>
        </w:rPr>
        <w:tab/>
      </w:r>
      <w:r w:rsidR="00154018" w:rsidRPr="006A1F0D">
        <w:rPr>
          <w:rFonts w:asciiTheme="minorBidi" w:hAnsiTheme="minorBidi"/>
        </w:rPr>
        <w:tab/>
        <w:t>Ž</w:t>
      </w:r>
    </w:p>
    <w:p w:rsidR="00154018" w:rsidRDefault="00154018" w:rsidP="006A1F0D">
      <w:pPr>
        <w:spacing w:after="0" w:line="240" w:lineRule="auto"/>
        <w:rPr>
          <w:rFonts w:asciiTheme="minorBidi" w:hAnsiTheme="minorBidi"/>
        </w:rPr>
      </w:pPr>
    </w:p>
    <w:p w:rsidR="008936E5" w:rsidRPr="008936E5" w:rsidRDefault="008936E5" w:rsidP="006A1F0D">
      <w:pPr>
        <w:spacing w:after="0" w:line="240" w:lineRule="auto"/>
        <w:rPr>
          <w:rFonts w:asciiTheme="minorBidi" w:hAnsiTheme="minorBidi"/>
          <w:b/>
          <w:bCs/>
        </w:rPr>
      </w:pPr>
      <w:r w:rsidRPr="008936E5">
        <w:rPr>
          <w:rFonts w:asciiTheme="minorBidi" w:hAnsiTheme="minorBidi"/>
          <w:b/>
          <w:bCs/>
        </w:rPr>
        <w:t>Maraton</w:t>
      </w:r>
    </w:p>
    <w:p w:rsidR="008936E5" w:rsidRPr="00F40DFF" w:rsidRDefault="0006512E" w:rsidP="006B4E0C">
      <w:pPr>
        <w:spacing w:after="0" w:line="240" w:lineRule="auto"/>
        <w:rPr>
          <w:rFonts w:asciiTheme="minorBidi" w:hAnsiTheme="minorBidi"/>
          <w:color w:val="FF0000"/>
        </w:rPr>
      </w:pPr>
      <w:r w:rsidRPr="00F40DFF">
        <w:rPr>
          <w:rFonts w:asciiTheme="minorBidi" w:hAnsiTheme="minorBidi"/>
          <w:color w:val="FF0000"/>
        </w:rPr>
        <w:t>3:36:35</w:t>
      </w:r>
      <w:r w:rsidR="008936E5" w:rsidRPr="00F40DFF">
        <w:rPr>
          <w:rFonts w:asciiTheme="minorBidi" w:hAnsiTheme="minorBidi"/>
          <w:color w:val="FF0000"/>
        </w:rPr>
        <w:tab/>
        <w:t>7</w:t>
      </w:r>
      <w:r w:rsidR="008936E5" w:rsidRPr="00F40DFF">
        <w:rPr>
          <w:rFonts w:asciiTheme="minorBidi" w:hAnsiTheme="minorBidi"/>
          <w:color w:val="FF0000"/>
        </w:rPr>
        <w:tab/>
        <w:t>Podjuklová Iva</w:t>
      </w:r>
      <w:r w:rsidR="008936E5" w:rsidRPr="00F40DFF">
        <w:rPr>
          <w:rFonts w:asciiTheme="minorBidi" w:hAnsiTheme="minorBidi"/>
          <w:color w:val="FF0000"/>
        </w:rPr>
        <w:tab/>
      </w:r>
      <w:r w:rsidR="008936E5" w:rsidRPr="00F40DFF">
        <w:rPr>
          <w:rFonts w:asciiTheme="minorBidi" w:hAnsiTheme="minorBidi"/>
          <w:color w:val="FF0000"/>
        </w:rPr>
        <w:tab/>
        <w:t>74</w:t>
      </w:r>
      <w:r w:rsidR="008936E5" w:rsidRPr="00F40DFF">
        <w:rPr>
          <w:rFonts w:asciiTheme="minorBidi" w:hAnsiTheme="minorBidi"/>
          <w:color w:val="FF0000"/>
        </w:rPr>
        <w:tab/>
      </w:r>
      <w:proofErr w:type="spellStart"/>
      <w:r w:rsidR="006B4E0C" w:rsidRPr="00F40DFF">
        <w:rPr>
          <w:rFonts w:asciiTheme="minorBidi" w:hAnsiTheme="minorBidi"/>
          <w:color w:val="FF0000"/>
        </w:rPr>
        <w:t>Portorož</w:t>
      </w:r>
      <w:proofErr w:type="spellEnd"/>
      <w:r w:rsidR="006B4E0C" w:rsidRPr="00F40DFF">
        <w:rPr>
          <w:rFonts w:asciiTheme="minorBidi" w:hAnsiTheme="minorBidi"/>
          <w:color w:val="FF0000"/>
        </w:rPr>
        <w:t xml:space="preserve"> (SLO) 14</w:t>
      </w:r>
      <w:r w:rsidR="008936E5" w:rsidRPr="00F40DFF">
        <w:rPr>
          <w:rFonts w:asciiTheme="minorBidi" w:hAnsiTheme="minorBidi"/>
          <w:color w:val="FF0000"/>
        </w:rPr>
        <w:t>.04.2019</w:t>
      </w:r>
      <w:r w:rsidR="008936E5" w:rsidRPr="00F40DFF">
        <w:rPr>
          <w:rFonts w:asciiTheme="minorBidi" w:hAnsiTheme="minorBidi"/>
          <w:color w:val="FF0000"/>
        </w:rPr>
        <w:tab/>
      </w:r>
      <w:r w:rsidR="008936E5" w:rsidRPr="00F40DFF">
        <w:rPr>
          <w:rFonts w:asciiTheme="minorBidi" w:hAnsiTheme="minorBidi"/>
          <w:color w:val="FF0000"/>
        </w:rPr>
        <w:tab/>
        <w:t>Ž</w:t>
      </w:r>
    </w:p>
    <w:p w:rsidR="008936E5" w:rsidRDefault="008936E5" w:rsidP="006A1F0D">
      <w:pPr>
        <w:spacing w:after="0" w:line="240" w:lineRule="auto"/>
        <w:rPr>
          <w:rFonts w:asciiTheme="minorBidi" w:hAnsiTheme="minorBidi"/>
        </w:rPr>
      </w:pPr>
    </w:p>
    <w:p w:rsidR="00A24614" w:rsidRPr="00A24614" w:rsidRDefault="00A24614" w:rsidP="00A24614">
      <w:pPr>
        <w:spacing w:after="0" w:line="240" w:lineRule="auto"/>
        <w:rPr>
          <w:rFonts w:asciiTheme="minorBidi" w:hAnsiTheme="minorBidi"/>
        </w:rPr>
      </w:pPr>
    </w:p>
    <w:p w:rsidR="00A24614" w:rsidRDefault="00A24614" w:rsidP="00A24614">
      <w:pPr>
        <w:spacing w:after="0" w:line="240" w:lineRule="auto"/>
        <w:rPr>
          <w:rFonts w:asciiTheme="minorBidi" w:hAnsiTheme="minorBidi"/>
        </w:rPr>
      </w:pPr>
    </w:p>
    <w:p w:rsidR="00A24614" w:rsidRDefault="00A24614" w:rsidP="006A1F0D">
      <w:pPr>
        <w:spacing w:after="0" w:line="240" w:lineRule="auto"/>
        <w:rPr>
          <w:rFonts w:asciiTheme="minorBidi" w:hAnsiTheme="minorBidi"/>
        </w:rPr>
      </w:pPr>
    </w:p>
    <w:p w:rsidR="002D633D" w:rsidRPr="006B4E0C" w:rsidRDefault="002D633D" w:rsidP="002D633D">
      <w:pPr>
        <w:spacing w:after="0" w:line="240" w:lineRule="auto"/>
        <w:rPr>
          <w:rFonts w:asciiTheme="minorBidi" w:hAnsiTheme="minorBidi"/>
          <w:b/>
          <w:bCs/>
          <w:sz w:val="28"/>
          <w:szCs w:val="28"/>
        </w:rPr>
      </w:pPr>
      <w:r w:rsidRPr="006B4E0C">
        <w:rPr>
          <w:rFonts w:asciiTheme="minorBidi" w:hAnsiTheme="minorBidi"/>
          <w:b/>
          <w:bCs/>
          <w:sz w:val="28"/>
          <w:szCs w:val="28"/>
        </w:rPr>
        <w:t>MUŽSKÉ SLOŽKY</w:t>
      </w:r>
    </w:p>
    <w:p w:rsidR="002D633D" w:rsidRDefault="002D633D" w:rsidP="002D633D">
      <w:pPr>
        <w:spacing w:after="0" w:line="240" w:lineRule="auto"/>
        <w:rPr>
          <w:rFonts w:asciiTheme="minorBidi" w:hAnsiTheme="minorBidi"/>
          <w:b/>
          <w:bCs/>
        </w:rPr>
      </w:pP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  <w:b/>
          <w:bCs/>
        </w:rPr>
      </w:pPr>
      <w:r w:rsidRPr="006A1F0D">
        <w:rPr>
          <w:rFonts w:asciiTheme="minorBidi" w:hAnsiTheme="minorBidi"/>
          <w:b/>
          <w:bCs/>
        </w:rPr>
        <w:t>60</w:t>
      </w:r>
      <w:r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7,34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1/1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Vašíček Tomáš</w:t>
      </w:r>
      <w:r w:rsidRPr="006A1F0D">
        <w:rPr>
          <w:rFonts w:asciiTheme="minorBidi" w:hAnsiTheme="minorBidi"/>
        </w:rPr>
        <w:tab/>
        <w:t>94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25.04.2019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7,42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2/1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Koutný Ladislav</w:t>
      </w:r>
      <w:r w:rsidRPr="006A1F0D">
        <w:rPr>
          <w:rFonts w:asciiTheme="minorBidi" w:hAnsiTheme="minorBidi"/>
        </w:rPr>
        <w:tab/>
        <w:t>99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25.04.2019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7,57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2/1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Brychta Karel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04</w:t>
      </w:r>
      <w:r w:rsidRPr="006A1F0D">
        <w:rPr>
          <w:rFonts w:asciiTheme="minorBidi" w:hAnsiTheme="minorBidi"/>
        </w:rPr>
        <w:tab/>
        <w:t>Přerov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19.06.2019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8,28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5/1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Melichar Adam</w:t>
      </w:r>
      <w:r w:rsidRPr="006A1F0D">
        <w:rPr>
          <w:rFonts w:asciiTheme="minorBidi" w:hAnsiTheme="minorBidi"/>
        </w:rPr>
        <w:tab/>
        <w:t>92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25.04.2019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8,52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7/1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Prusek Martin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83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20.08.2019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8,54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4/2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Adámek Matouš</w:t>
      </w:r>
      <w:r w:rsidRPr="006A1F0D">
        <w:rPr>
          <w:rFonts w:asciiTheme="minorBidi" w:hAnsiTheme="minorBidi"/>
        </w:rPr>
        <w:tab/>
        <w:t>05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29.05.2019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9,49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1/3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Trousil Ondřej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18.06.2019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9,50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1/5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Navrátil Kryštof</w:t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Prostějov</w:t>
      </w:r>
      <w:r w:rsidRPr="006A1F0D">
        <w:rPr>
          <w:rFonts w:asciiTheme="minorBidi" w:hAnsiTheme="minorBidi"/>
        </w:rPr>
        <w:tab/>
        <w:t>14.05.2019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9,50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2/5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Plesník Jakub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Prostějov</w:t>
      </w:r>
      <w:r w:rsidRPr="006A1F0D">
        <w:rPr>
          <w:rFonts w:asciiTheme="minorBidi" w:hAnsiTheme="minorBidi"/>
        </w:rPr>
        <w:tab/>
        <w:t>14.05.2019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9,52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3/5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Trousil Ondřej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Prostějov</w:t>
      </w:r>
      <w:r w:rsidRPr="006A1F0D">
        <w:rPr>
          <w:rFonts w:asciiTheme="minorBidi" w:hAnsiTheme="minorBidi"/>
        </w:rPr>
        <w:tab/>
        <w:t>14.05.2019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9,94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2/8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proofErr w:type="spellStart"/>
      <w:r w:rsidRPr="006A1F0D">
        <w:rPr>
          <w:rFonts w:asciiTheme="minorBidi" w:hAnsiTheme="minorBidi"/>
        </w:rPr>
        <w:t>Baar</w:t>
      </w:r>
      <w:proofErr w:type="spellEnd"/>
      <w:r w:rsidRPr="006A1F0D">
        <w:rPr>
          <w:rFonts w:asciiTheme="minorBidi" w:hAnsiTheme="minorBidi"/>
        </w:rPr>
        <w:t xml:space="preserve"> Tomáš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09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16.05.2019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10,16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3/1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Holeček Jakub</w:t>
      </w:r>
      <w:r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09</w:t>
      </w:r>
      <w:r w:rsidRPr="006A1F0D">
        <w:rPr>
          <w:rFonts w:asciiTheme="minorBidi" w:hAnsiTheme="minorBidi"/>
        </w:rPr>
        <w:tab/>
        <w:t xml:space="preserve">Šumperk </w:t>
      </w:r>
      <w:r w:rsidRPr="006A1F0D">
        <w:rPr>
          <w:rFonts w:asciiTheme="minorBidi" w:hAnsiTheme="minorBidi"/>
        </w:rPr>
        <w:tab/>
        <w:t>16.05.2019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10,34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 xml:space="preserve"> V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proofErr w:type="spellStart"/>
      <w:r w:rsidRPr="006A1F0D">
        <w:rPr>
          <w:rFonts w:asciiTheme="minorBidi" w:hAnsiTheme="minorBidi"/>
        </w:rPr>
        <w:t>Grammer</w:t>
      </w:r>
      <w:proofErr w:type="spellEnd"/>
      <w:r w:rsidRPr="006A1F0D">
        <w:rPr>
          <w:rFonts w:asciiTheme="minorBidi" w:hAnsiTheme="minorBidi"/>
        </w:rPr>
        <w:t xml:space="preserve"> Marek</w:t>
      </w:r>
      <w:r w:rsidRPr="006A1F0D">
        <w:rPr>
          <w:rFonts w:asciiTheme="minorBidi" w:hAnsiTheme="minorBidi"/>
        </w:rPr>
        <w:tab/>
        <w:t>08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10,41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3/2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proofErr w:type="spellStart"/>
      <w:r>
        <w:rPr>
          <w:rFonts w:asciiTheme="minorBidi" w:hAnsiTheme="minorBidi"/>
        </w:rPr>
        <w:t>Ge</w:t>
      </w:r>
      <w:r w:rsidRPr="006A1F0D">
        <w:rPr>
          <w:rFonts w:asciiTheme="minorBidi" w:hAnsiTheme="minorBidi"/>
        </w:rPr>
        <w:t>rla</w:t>
      </w:r>
      <w:proofErr w:type="spellEnd"/>
      <w:r w:rsidRPr="006A1F0D">
        <w:rPr>
          <w:rFonts w:asciiTheme="minorBidi" w:hAnsiTheme="minorBidi"/>
        </w:rPr>
        <w:t xml:space="preserve"> Petr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09</w:t>
      </w:r>
      <w:r w:rsidRPr="006A1F0D">
        <w:rPr>
          <w:rFonts w:asciiTheme="minorBidi" w:hAnsiTheme="minorBidi"/>
        </w:rPr>
        <w:tab/>
        <w:t xml:space="preserve">Šumperk </w:t>
      </w:r>
      <w:r w:rsidRPr="006A1F0D">
        <w:rPr>
          <w:rFonts w:asciiTheme="minorBidi" w:hAnsiTheme="minorBidi"/>
        </w:rPr>
        <w:tab/>
        <w:t>16.05.2019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10,46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1/8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Hub Tomáš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10</w:t>
      </w:r>
      <w:r w:rsidRPr="006A1F0D">
        <w:rPr>
          <w:rFonts w:asciiTheme="minorBidi" w:hAnsiTheme="minorBidi"/>
        </w:rPr>
        <w:tab/>
        <w:t>Prostějov</w:t>
      </w:r>
      <w:r w:rsidRPr="006A1F0D">
        <w:rPr>
          <w:rFonts w:asciiTheme="minorBidi" w:hAnsiTheme="minorBidi"/>
        </w:rPr>
        <w:tab/>
        <w:t>04.06.2019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PPŘ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10,49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 xml:space="preserve"> V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Pospíšil Adam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08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10,54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4/5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Hladík Šimon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10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17.06.2019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PPŘ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10,80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4/10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Sommer Tomáš</w:t>
      </w:r>
      <w:r w:rsidRPr="006A1F0D">
        <w:rPr>
          <w:rFonts w:asciiTheme="minorBidi" w:hAnsiTheme="minorBidi"/>
        </w:rPr>
        <w:tab/>
        <w:t>09</w:t>
      </w:r>
      <w:r w:rsidRPr="006A1F0D">
        <w:rPr>
          <w:rFonts w:asciiTheme="minorBidi" w:hAnsiTheme="minorBidi"/>
        </w:rPr>
        <w:tab/>
        <w:t>Prostějov</w:t>
      </w:r>
      <w:r w:rsidRPr="006A1F0D">
        <w:rPr>
          <w:rFonts w:asciiTheme="minorBidi" w:hAnsiTheme="minorBidi"/>
        </w:rPr>
        <w:tab/>
        <w:t>04.06.2019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11,30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6/10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proofErr w:type="spellStart"/>
      <w:r>
        <w:rPr>
          <w:rFonts w:asciiTheme="minorBidi" w:hAnsiTheme="minorBidi"/>
        </w:rPr>
        <w:t>Haitl</w:t>
      </w:r>
      <w:proofErr w:type="spellEnd"/>
      <w:r>
        <w:rPr>
          <w:rFonts w:asciiTheme="minorBidi" w:hAnsiTheme="minorBidi"/>
        </w:rPr>
        <w:t xml:space="preserve"> Václav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10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16.05.2019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PPŘ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  <w:b/>
          <w:bCs/>
        </w:rPr>
      </w:pPr>
      <w:r w:rsidRPr="006A1F0D">
        <w:rPr>
          <w:rFonts w:asciiTheme="minorBidi" w:hAnsiTheme="minorBidi"/>
          <w:b/>
          <w:bCs/>
        </w:rPr>
        <w:t>100</w:t>
      </w:r>
      <w:r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11,26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1/3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Vašíček Tomáš</w:t>
      </w:r>
      <w:r w:rsidRPr="006A1F0D">
        <w:rPr>
          <w:rFonts w:asciiTheme="minorBidi" w:hAnsiTheme="minorBidi"/>
        </w:rPr>
        <w:tab/>
        <w:t>94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25.08.2019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11,50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5/2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Koutný Ladislav</w:t>
      </w:r>
      <w:r w:rsidRPr="006A1F0D">
        <w:rPr>
          <w:rFonts w:asciiTheme="minorBidi" w:hAnsiTheme="minorBidi"/>
        </w:rPr>
        <w:tab/>
        <w:t>99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08.06.2019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11,95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8/3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Bezděk Lubomír</w:t>
      </w:r>
      <w:r w:rsidRPr="006A1F0D">
        <w:rPr>
          <w:rFonts w:asciiTheme="minorBidi" w:hAnsiTheme="minorBidi"/>
        </w:rPr>
        <w:tab/>
        <w:t>02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08.06.2019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12,60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4/4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Melichar Adam</w:t>
      </w:r>
      <w:r w:rsidRPr="006A1F0D">
        <w:rPr>
          <w:rFonts w:asciiTheme="minorBidi" w:hAnsiTheme="minorBidi"/>
        </w:rPr>
        <w:tab/>
        <w:t>92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18.05.2019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2D633D" w:rsidRDefault="00DB2FE0" w:rsidP="002D633D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13,</w:t>
      </w:r>
      <w:r w:rsidR="00A24614" w:rsidRPr="00A24614">
        <w:rPr>
          <w:rFonts w:asciiTheme="minorBidi" w:hAnsiTheme="minorBidi"/>
        </w:rPr>
        <w:t>50</w:t>
      </w:r>
      <w:r w:rsidR="00A24614" w:rsidRPr="00A24614">
        <w:rPr>
          <w:rFonts w:asciiTheme="minorBidi" w:hAnsiTheme="minorBidi"/>
        </w:rPr>
        <w:tab/>
      </w:r>
      <w:r w:rsidR="00A24614" w:rsidRPr="00A24614">
        <w:rPr>
          <w:rFonts w:asciiTheme="minorBidi" w:hAnsiTheme="minorBidi"/>
        </w:rPr>
        <w:tab/>
      </w:r>
      <w:r w:rsidR="00A24614">
        <w:rPr>
          <w:rFonts w:asciiTheme="minorBidi" w:hAnsiTheme="minorBidi"/>
        </w:rPr>
        <w:t>2/1</w:t>
      </w:r>
      <w:r w:rsidR="00A24614">
        <w:rPr>
          <w:rFonts w:asciiTheme="minorBidi" w:hAnsiTheme="minorBidi"/>
        </w:rPr>
        <w:tab/>
      </w:r>
      <w:r w:rsidR="00A24614">
        <w:rPr>
          <w:rFonts w:asciiTheme="minorBidi" w:hAnsiTheme="minorBidi"/>
        </w:rPr>
        <w:tab/>
      </w:r>
      <w:r w:rsidR="00A24614" w:rsidRPr="00A24614">
        <w:rPr>
          <w:rFonts w:asciiTheme="minorBidi" w:hAnsiTheme="minorBidi"/>
        </w:rPr>
        <w:t>Martin Prusek</w:t>
      </w:r>
      <w:r w:rsidR="00A24614" w:rsidRPr="00A24614">
        <w:rPr>
          <w:rFonts w:asciiTheme="minorBidi" w:hAnsiTheme="minorBidi"/>
        </w:rPr>
        <w:tab/>
      </w:r>
      <w:r w:rsidR="00A24614">
        <w:rPr>
          <w:rFonts w:asciiTheme="minorBidi" w:hAnsiTheme="minorBidi"/>
        </w:rPr>
        <w:tab/>
      </w:r>
      <w:r w:rsidR="00A24614" w:rsidRPr="00A24614">
        <w:rPr>
          <w:rFonts w:asciiTheme="minorBidi" w:hAnsiTheme="minorBidi"/>
        </w:rPr>
        <w:t>83</w:t>
      </w:r>
      <w:r w:rsidR="00A24614" w:rsidRPr="00A24614">
        <w:rPr>
          <w:rFonts w:asciiTheme="minorBidi" w:hAnsiTheme="minorBidi"/>
        </w:rPr>
        <w:tab/>
        <w:t>Opava</w:t>
      </w:r>
      <w:r w:rsidR="00A24614" w:rsidRPr="00A24614">
        <w:rPr>
          <w:rFonts w:asciiTheme="minorBidi" w:hAnsiTheme="minorBidi"/>
        </w:rPr>
        <w:tab/>
      </w:r>
      <w:r w:rsidR="00A24614">
        <w:rPr>
          <w:rFonts w:asciiTheme="minorBidi" w:hAnsiTheme="minorBidi"/>
        </w:rPr>
        <w:tab/>
      </w:r>
      <w:r w:rsidR="00A24614" w:rsidRPr="00A24614">
        <w:rPr>
          <w:rFonts w:asciiTheme="minorBidi" w:hAnsiTheme="minorBidi"/>
        </w:rPr>
        <w:t>23.04.</w:t>
      </w:r>
      <w:r w:rsidR="00A24614">
        <w:rPr>
          <w:rFonts w:asciiTheme="minorBidi" w:hAnsiTheme="minorBidi"/>
        </w:rPr>
        <w:t>2019</w:t>
      </w:r>
      <w:r w:rsidR="00A24614" w:rsidRPr="00A24614">
        <w:rPr>
          <w:rFonts w:asciiTheme="minorBidi" w:hAnsiTheme="minorBidi"/>
        </w:rPr>
        <w:tab/>
      </w:r>
      <w:r w:rsidR="00A24614">
        <w:rPr>
          <w:rFonts w:asciiTheme="minorBidi" w:hAnsiTheme="minorBidi"/>
        </w:rPr>
        <w:tab/>
      </w:r>
      <w:r w:rsidR="00A24614" w:rsidRPr="00A24614">
        <w:rPr>
          <w:rFonts w:asciiTheme="minorBidi" w:hAnsiTheme="minorBidi"/>
        </w:rPr>
        <w:t>M</w:t>
      </w:r>
    </w:p>
    <w:p w:rsidR="00A24614" w:rsidRPr="006A1F0D" w:rsidRDefault="00A24614" w:rsidP="002D633D">
      <w:pPr>
        <w:spacing w:after="0" w:line="240" w:lineRule="auto"/>
        <w:rPr>
          <w:rFonts w:asciiTheme="minorBidi" w:hAnsiTheme="minorBidi"/>
        </w:rPr>
      </w:pP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  <w:b/>
          <w:bCs/>
        </w:rPr>
      </w:pPr>
      <w:r w:rsidRPr="006A1F0D">
        <w:rPr>
          <w:rFonts w:asciiTheme="minorBidi" w:hAnsiTheme="minorBidi"/>
          <w:b/>
          <w:bCs/>
        </w:rPr>
        <w:t>150</w:t>
      </w:r>
      <w:r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17,11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2/1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Vašíček Tomáš</w:t>
      </w:r>
      <w:r w:rsidRPr="006A1F0D">
        <w:rPr>
          <w:rFonts w:asciiTheme="minorBidi" w:hAnsiTheme="minorBidi"/>
        </w:rPr>
        <w:tab/>
        <w:t>94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21.08.2019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17,49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2/1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Brychta Karel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04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29.05.2019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17,73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1/1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Koutný Ladislav</w:t>
      </w:r>
      <w:r w:rsidRPr="006A1F0D">
        <w:rPr>
          <w:rFonts w:asciiTheme="minorBidi" w:hAnsiTheme="minorBidi"/>
        </w:rPr>
        <w:tab/>
        <w:t>99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25.04.2019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19,72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4/1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Melichar Adam</w:t>
      </w:r>
      <w:r w:rsidRPr="006A1F0D">
        <w:rPr>
          <w:rFonts w:asciiTheme="minorBidi" w:hAnsiTheme="minorBidi"/>
        </w:rPr>
        <w:tab/>
        <w:t>92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25.04.2019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20,32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2/2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Adámek Matouš</w:t>
      </w:r>
      <w:r w:rsidRPr="006A1F0D">
        <w:rPr>
          <w:rFonts w:asciiTheme="minorBidi" w:hAnsiTheme="minorBidi"/>
        </w:rPr>
        <w:tab/>
        <w:t>05</w:t>
      </w:r>
      <w:r w:rsidRPr="006A1F0D">
        <w:rPr>
          <w:rFonts w:asciiTheme="minorBidi" w:hAnsiTheme="minorBidi"/>
        </w:rPr>
        <w:tab/>
        <w:t>Přerov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19.06.2019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A24614" w:rsidRDefault="00DB2FE0" w:rsidP="002D633D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20,</w:t>
      </w:r>
      <w:r w:rsidR="00A24614" w:rsidRPr="00A24614">
        <w:rPr>
          <w:rFonts w:asciiTheme="minorBidi" w:hAnsiTheme="minorBidi"/>
        </w:rPr>
        <w:t>74</w:t>
      </w:r>
      <w:r w:rsidR="00A24614" w:rsidRPr="00A24614">
        <w:rPr>
          <w:rFonts w:asciiTheme="minorBidi" w:hAnsiTheme="minorBidi"/>
        </w:rPr>
        <w:tab/>
      </w:r>
      <w:r w:rsidR="00A24614" w:rsidRPr="00A24614">
        <w:rPr>
          <w:rFonts w:asciiTheme="minorBidi" w:hAnsiTheme="minorBidi"/>
        </w:rPr>
        <w:tab/>
      </w:r>
      <w:r w:rsidR="00A24614">
        <w:rPr>
          <w:rFonts w:asciiTheme="minorBidi" w:hAnsiTheme="minorBidi"/>
        </w:rPr>
        <w:t>3/1</w:t>
      </w:r>
      <w:r w:rsidR="00A24614">
        <w:rPr>
          <w:rFonts w:asciiTheme="minorBidi" w:hAnsiTheme="minorBidi"/>
        </w:rPr>
        <w:tab/>
      </w:r>
      <w:r w:rsidR="00A24614">
        <w:rPr>
          <w:rFonts w:asciiTheme="minorBidi" w:hAnsiTheme="minorBidi"/>
        </w:rPr>
        <w:tab/>
      </w:r>
      <w:r w:rsidR="00A24614" w:rsidRPr="00A24614">
        <w:rPr>
          <w:rFonts w:asciiTheme="minorBidi" w:hAnsiTheme="minorBidi"/>
        </w:rPr>
        <w:t>Martin Prusek</w:t>
      </w:r>
      <w:r w:rsidR="00A24614" w:rsidRPr="00A24614">
        <w:rPr>
          <w:rFonts w:asciiTheme="minorBidi" w:hAnsiTheme="minorBidi"/>
        </w:rPr>
        <w:tab/>
      </w:r>
      <w:r w:rsidR="00A24614">
        <w:rPr>
          <w:rFonts w:asciiTheme="minorBidi" w:hAnsiTheme="minorBidi"/>
        </w:rPr>
        <w:tab/>
      </w:r>
      <w:r w:rsidR="00A24614" w:rsidRPr="00A24614">
        <w:rPr>
          <w:rFonts w:asciiTheme="minorBidi" w:hAnsiTheme="minorBidi"/>
        </w:rPr>
        <w:t>83</w:t>
      </w:r>
      <w:r w:rsidR="00A24614" w:rsidRPr="00A24614">
        <w:rPr>
          <w:rFonts w:asciiTheme="minorBidi" w:hAnsiTheme="minorBidi"/>
        </w:rPr>
        <w:tab/>
        <w:t>Opava</w:t>
      </w:r>
      <w:r w:rsidR="00A24614" w:rsidRPr="00A24614">
        <w:rPr>
          <w:rFonts w:asciiTheme="minorBidi" w:hAnsiTheme="minorBidi"/>
        </w:rPr>
        <w:tab/>
      </w:r>
      <w:r w:rsidR="00A24614">
        <w:rPr>
          <w:rFonts w:asciiTheme="minorBidi" w:hAnsiTheme="minorBidi"/>
        </w:rPr>
        <w:tab/>
      </w:r>
      <w:r w:rsidR="00A24614" w:rsidRPr="00A24614">
        <w:rPr>
          <w:rFonts w:asciiTheme="minorBidi" w:hAnsiTheme="minorBidi"/>
        </w:rPr>
        <w:t>23.04.</w:t>
      </w:r>
      <w:r w:rsidR="00A24614">
        <w:rPr>
          <w:rFonts w:asciiTheme="minorBidi" w:hAnsiTheme="minorBidi"/>
        </w:rPr>
        <w:t>2019</w:t>
      </w:r>
      <w:r w:rsidR="00A24614" w:rsidRPr="00A24614">
        <w:rPr>
          <w:rFonts w:asciiTheme="minorBidi" w:hAnsiTheme="minorBidi"/>
        </w:rPr>
        <w:tab/>
      </w:r>
      <w:r w:rsidR="00A24614">
        <w:rPr>
          <w:rFonts w:asciiTheme="minorBidi" w:hAnsiTheme="minorBidi"/>
        </w:rPr>
        <w:tab/>
      </w:r>
      <w:r w:rsidR="00A24614" w:rsidRPr="00A24614">
        <w:rPr>
          <w:rFonts w:asciiTheme="minorBidi" w:hAnsiTheme="minorBidi"/>
        </w:rPr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lastRenderedPageBreak/>
        <w:t>21,08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7/1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Nevyjel Vojtěch</w:t>
      </w:r>
      <w:r w:rsidRPr="006A1F0D">
        <w:rPr>
          <w:rFonts w:asciiTheme="minorBidi" w:hAnsiTheme="minorBidi"/>
        </w:rPr>
        <w:tab/>
        <w:t>04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29.05.2019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22,48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2/2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Karola David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06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18.06.2019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23,05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5/1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Navrátil Kryštof</w:t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30.05.2019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23,11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3/3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Trousil Ondřej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30.05.2019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23,35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6/1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Plesník Jakub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30.05.2019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2D633D" w:rsidRDefault="002D633D" w:rsidP="002D633D">
      <w:pPr>
        <w:spacing w:after="0" w:line="240" w:lineRule="auto"/>
        <w:rPr>
          <w:rFonts w:asciiTheme="minorBidi" w:hAnsiTheme="minorBidi"/>
          <w:b/>
          <w:bCs/>
        </w:rPr>
      </w:pP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  <w:b/>
          <w:bCs/>
        </w:rPr>
      </w:pPr>
      <w:r w:rsidRPr="006A1F0D">
        <w:rPr>
          <w:rFonts w:asciiTheme="minorBidi" w:hAnsiTheme="minorBidi"/>
          <w:b/>
          <w:bCs/>
        </w:rPr>
        <w:t>200</w:t>
      </w:r>
      <w:r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23,18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2/2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Vávra Vojtěch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98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08.06.2019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23,74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1/4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Vašíček Tomáš</w:t>
      </w:r>
      <w:r w:rsidRPr="006A1F0D">
        <w:rPr>
          <w:rFonts w:asciiTheme="minorBidi" w:hAnsiTheme="minorBidi"/>
        </w:rPr>
        <w:tab/>
        <w:t>94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22.06.2019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23,75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MS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Skřivánek Petr</w:t>
      </w:r>
      <w:r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94</w:t>
      </w:r>
      <w:r w:rsidRPr="006A1F0D">
        <w:rPr>
          <w:rFonts w:asciiTheme="minorBidi" w:hAnsiTheme="minorBidi"/>
        </w:rPr>
        <w:tab/>
        <w:t>Břeclav</w:t>
      </w:r>
      <w:r w:rsidRPr="006A1F0D">
        <w:rPr>
          <w:rFonts w:asciiTheme="minorBidi" w:hAnsiTheme="minorBidi"/>
        </w:rPr>
        <w:tab/>
        <w:t>14.09.2019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24,08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2/4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Bezděk Lubomír</w:t>
      </w:r>
      <w:r w:rsidRPr="006A1F0D">
        <w:rPr>
          <w:rFonts w:asciiTheme="minorBidi" w:hAnsiTheme="minorBidi"/>
        </w:rPr>
        <w:tab/>
        <w:t>02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22.06.2019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24,26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2/2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Brychta Karel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04</w:t>
      </w:r>
      <w:r w:rsidRPr="006A1F0D">
        <w:rPr>
          <w:rFonts w:asciiTheme="minorBidi" w:hAnsiTheme="minorBidi"/>
        </w:rPr>
        <w:tab/>
        <w:t>Zlín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17.08.2019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  <w:b/>
          <w:bCs/>
        </w:rPr>
      </w:pPr>
      <w:r w:rsidRPr="006A1F0D">
        <w:rPr>
          <w:rFonts w:asciiTheme="minorBidi" w:hAnsiTheme="minorBidi"/>
          <w:b/>
          <w:bCs/>
        </w:rPr>
        <w:t>300</w:t>
      </w:r>
      <w:r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m</w:t>
      </w:r>
    </w:p>
    <w:p w:rsidR="002D633D" w:rsidRPr="00EC6FF7" w:rsidRDefault="002D633D" w:rsidP="002D633D">
      <w:pPr>
        <w:spacing w:after="0" w:line="240" w:lineRule="auto"/>
        <w:rPr>
          <w:rFonts w:asciiTheme="minorBidi" w:hAnsiTheme="minorBidi"/>
          <w:color w:val="FF0000"/>
        </w:rPr>
      </w:pPr>
      <w:r w:rsidRPr="00EC6FF7">
        <w:rPr>
          <w:rFonts w:asciiTheme="minorBidi" w:hAnsiTheme="minorBidi"/>
          <w:color w:val="FF0000"/>
        </w:rPr>
        <w:t>36,61</w:t>
      </w:r>
      <w:r w:rsidRPr="00EC6FF7">
        <w:rPr>
          <w:rFonts w:asciiTheme="minorBidi" w:hAnsiTheme="minorBidi"/>
          <w:color w:val="FF0000"/>
        </w:rPr>
        <w:tab/>
      </w:r>
      <w:r w:rsidRPr="00EC6FF7">
        <w:rPr>
          <w:rFonts w:asciiTheme="minorBidi" w:hAnsiTheme="minorBidi"/>
          <w:color w:val="FF0000"/>
        </w:rPr>
        <w:tab/>
        <w:t>1/1</w:t>
      </w:r>
      <w:r w:rsidRPr="00EC6FF7">
        <w:rPr>
          <w:rFonts w:asciiTheme="minorBidi" w:hAnsiTheme="minorBidi"/>
          <w:color w:val="FF0000"/>
        </w:rPr>
        <w:tab/>
      </w:r>
      <w:r w:rsidRPr="00EC6FF7">
        <w:rPr>
          <w:rFonts w:asciiTheme="minorBidi" w:hAnsiTheme="minorBidi"/>
          <w:color w:val="FF0000"/>
        </w:rPr>
        <w:tab/>
        <w:t>Brychta Karel</w:t>
      </w:r>
      <w:r w:rsidRPr="00EC6FF7">
        <w:rPr>
          <w:rFonts w:asciiTheme="minorBidi" w:hAnsiTheme="minorBidi"/>
          <w:color w:val="FF0000"/>
        </w:rPr>
        <w:tab/>
      </w:r>
      <w:r w:rsidRPr="00EC6FF7">
        <w:rPr>
          <w:rFonts w:asciiTheme="minorBidi" w:hAnsiTheme="minorBidi"/>
          <w:color w:val="FF0000"/>
        </w:rPr>
        <w:tab/>
        <w:t>04</w:t>
      </w:r>
      <w:r w:rsidRPr="00EC6FF7">
        <w:rPr>
          <w:rFonts w:asciiTheme="minorBidi" w:hAnsiTheme="minorBidi"/>
          <w:color w:val="FF0000"/>
        </w:rPr>
        <w:tab/>
        <w:t>Znojmo</w:t>
      </w:r>
      <w:r w:rsidRPr="00EC6FF7">
        <w:rPr>
          <w:rFonts w:asciiTheme="minorBidi" w:hAnsiTheme="minorBidi"/>
          <w:color w:val="FF0000"/>
        </w:rPr>
        <w:tab/>
        <w:t>26.05.2019</w:t>
      </w:r>
      <w:r w:rsidRPr="00EC6FF7">
        <w:rPr>
          <w:rFonts w:asciiTheme="minorBidi" w:hAnsiTheme="minorBidi"/>
          <w:color w:val="FF0000"/>
        </w:rPr>
        <w:tab/>
      </w:r>
      <w:r w:rsidRPr="00EC6FF7">
        <w:rPr>
          <w:rFonts w:asciiTheme="minorBidi" w:hAnsiTheme="minorBidi"/>
          <w:color w:val="FF0000"/>
        </w:rPr>
        <w:tab/>
        <w:t>SŽ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37,35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1/2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Skřivánek Petr</w:t>
      </w:r>
      <w:r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94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21.08.2019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38,15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2/1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Koutný Ladislav</w:t>
      </w:r>
      <w:r w:rsidRPr="006A1F0D">
        <w:rPr>
          <w:rFonts w:asciiTheme="minorBidi" w:hAnsiTheme="minorBidi"/>
        </w:rPr>
        <w:tab/>
        <w:t>99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25.04.2019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44,31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4/1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Prusek Martin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83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25.04.2019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45,55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4/3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Havránek Petr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84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21.08.2019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47,28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4/2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Nevyjel Vojtěch</w:t>
      </w:r>
      <w:r w:rsidRPr="006A1F0D">
        <w:rPr>
          <w:rFonts w:asciiTheme="minorBidi" w:hAnsiTheme="minorBidi"/>
        </w:rPr>
        <w:tab/>
        <w:t>04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29.05.2019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54,16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2/3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Navrátil Kryštof</w:t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Prostějov</w:t>
      </w:r>
      <w:r w:rsidRPr="006A1F0D">
        <w:rPr>
          <w:rFonts w:asciiTheme="minorBidi" w:hAnsiTheme="minorBidi"/>
        </w:rPr>
        <w:tab/>
        <w:t>14.05.2019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55,40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4/4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Trousil Ondřej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Prostějov</w:t>
      </w:r>
      <w:r w:rsidRPr="006A1F0D">
        <w:rPr>
          <w:rFonts w:asciiTheme="minorBidi" w:hAnsiTheme="minorBidi"/>
        </w:rPr>
        <w:tab/>
        <w:t>14.05.2019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  <w:b/>
          <w:bCs/>
        </w:rPr>
      </w:pPr>
      <w:r w:rsidRPr="006A1F0D">
        <w:rPr>
          <w:rFonts w:asciiTheme="minorBidi" w:hAnsiTheme="minorBidi"/>
          <w:b/>
          <w:bCs/>
        </w:rPr>
        <w:t>400</w:t>
      </w:r>
      <w:r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51,99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5/1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Skřivánek Petr</w:t>
      </w:r>
      <w:r>
        <w:rPr>
          <w:rFonts w:asciiTheme="minorBidi" w:hAnsiTheme="minorBidi"/>
        </w:rPr>
        <w:tab/>
        <w:t>94</w:t>
      </w:r>
      <w:r>
        <w:rPr>
          <w:rFonts w:asciiTheme="minorBidi" w:hAnsiTheme="minorBidi"/>
        </w:rPr>
        <w:tab/>
        <w:t>Vyškov</w:t>
      </w:r>
      <w:r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11.05.2019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52,64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5/1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Vávra Vojtěch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98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18.05.2019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2D633D" w:rsidRPr="00EC6FF7" w:rsidRDefault="002D633D" w:rsidP="002D633D">
      <w:pPr>
        <w:spacing w:after="0" w:line="240" w:lineRule="auto"/>
        <w:rPr>
          <w:rFonts w:asciiTheme="minorBidi" w:hAnsiTheme="minorBidi"/>
          <w:color w:val="FF0000"/>
        </w:rPr>
      </w:pPr>
      <w:r w:rsidRPr="00EC6FF7">
        <w:rPr>
          <w:rFonts w:asciiTheme="minorBidi" w:hAnsiTheme="minorBidi"/>
          <w:color w:val="FF0000"/>
        </w:rPr>
        <w:t>54,17</w:t>
      </w:r>
      <w:r w:rsidRPr="00EC6FF7">
        <w:rPr>
          <w:rFonts w:asciiTheme="minorBidi" w:hAnsiTheme="minorBidi"/>
          <w:color w:val="FF0000"/>
        </w:rPr>
        <w:tab/>
      </w:r>
      <w:r w:rsidRPr="00EC6FF7">
        <w:rPr>
          <w:rFonts w:asciiTheme="minorBidi" w:hAnsiTheme="minorBidi"/>
          <w:color w:val="FF0000"/>
        </w:rPr>
        <w:tab/>
        <w:t>4/3</w:t>
      </w:r>
      <w:r w:rsidRPr="00EC6FF7">
        <w:rPr>
          <w:rFonts w:asciiTheme="minorBidi" w:hAnsiTheme="minorBidi"/>
          <w:color w:val="FF0000"/>
        </w:rPr>
        <w:tab/>
      </w:r>
      <w:r w:rsidRPr="00EC6FF7">
        <w:rPr>
          <w:rFonts w:asciiTheme="minorBidi" w:hAnsiTheme="minorBidi"/>
          <w:color w:val="FF0000"/>
        </w:rPr>
        <w:tab/>
        <w:t>Brychta Karel</w:t>
      </w:r>
      <w:r w:rsidRPr="00EC6FF7">
        <w:rPr>
          <w:rFonts w:asciiTheme="minorBidi" w:hAnsiTheme="minorBidi"/>
          <w:color w:val="FF0000"/>
        </w:rPr>
        <w:tab/>
      </w:r>
      <w:r w:rsidRPr="00EC6FF7">
        <w:rPr>
          <w:rFonts w:asciiTheme="minorBidi" w:hAnsiTheme="minorBidi"/>
          <w:color w:val="FF0000"/>
        </w:rPr>
        <w:tab/>
        <w:t>04</w:t>
      </w:r>
      <w:r w:rsidRPr="00EC6FF7">
        <w:rPr>
          <w:rFonts w:asciiTheme="minorBidi" w:hAnsiTheme="minorBidi"/>
          <w:color w:val="FF0000"/>
        </w:rPr>
        <w:tab/>
        <w:t>Hranice</w:t>
      </w:r>
      <w:r w:rsidRPr="00EC6FF7">
        <w:rPr>
          <w:rFonts w:asciiTheme="minorBidi" w:hAnsiTheme="minorBidi"/>
          <w:color w:val="FF0000"/>
        </w:rPr>
        <w:tab/>
        <w:t>18.05.2019</w:t>
      </w:r>
      <w:r w:rsidRPr="00EC6FF7">
        <w:rPr>
          <w:rFonts w:asciiTheme="minorBidi" w:hAnsiTheme="minorBidi"/>
          <w:color w:val="FF0000"/>
        </w:rPr>
        <w:tab/>
      </w:r>
      <w:r w:rsidRPr="00EC6FF7">
        <w:rPr>
          <w:rFonts w:asciiTheme="minorBidi" w:hAnsiTheme="minorBidi"/>
          <w:color w:val="FF0000"/>
        </w:rPr>
        <w:tab/>
        <w:t>SŽ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  <w:b/>
          <w:bCs/>
        </w:rPr>
      </w:pPr>
      <w:r w:rsidRPr="006A1F0D">
        <w:rPr>
          <w:rFonts w:asciiTheme="minorBidi" w:hAnsiTheme="minorBidi"/>
          <w:b/>
          <w:bCs/>
        </w:rPr>
        <w:t>600</w:t>
      </w:r>
      <w:r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m</w:t>
      </w:r>
    </w:p>
    <w:p w:rsidR="002D633D" w:rsidRPr="00EC6FF7" w:rsidRDefault="002D633D" w:rsidP="002D633D">
      <w:pPr>
        <w:spacing w:after="0" w:line="240" w:lineRule="auto"/>
        <w:rPr>
          <w:rFonts w:asciiTheme="minorBidi" w:hAnsiTheme="minorBidi"/>
          <w:color w:val="FF0000"/>
        </w:rPr>
      </w:pPr>
      <w:r w:rsidRPr="00EC6FF7">
        <w:rPr>
          <w:rFonts w:asciiTheme="minorBidi" w:hAnsiTheme="minorBidi"/>
          <w:color w:val="FF0000"/>
        </w:rPr>
        <w:t>1:25,30</w:t>
      </w:r>
      <w:r w:rsidRPr="00EC6FF7">
        <w:rPr>
          <w:rFonts w:asciiTheme="minorBidi" w:hAnsiTheme="minorBidi"/>
          <w:color w:val="FF0000"/>
        </w:rPr>
        <w:tab/>
        <w:t>2/1</w:t>
      </w:r>
      <w:r w:rsidRPr="00EC6FF7">
        <w:rPr>
          <w:rFonts w:asciiTheme="minorBidi" w:hAnsiTheme="minorBidi"/>
          <w:color w:val="FF0000"/>
        </w:rPr>
        <w:tab/>
      </w:r>
      <w:r w:rsidRPr="00EC6FF7">
        <w:rPr>
          <w:rFonts w:asciiTheme="minorBidi" w:hAnsiTheme="minorBidi"/>
          <w:color w:val="FF0000"/>
        </w:rPr>
        <w:tab/>
        <w:t>Skřivánek Petr</w:t>
      </w:r>
      <w:r w:rsidRPr="00EC6FF7">
        <w:rPr>
          <w:rFonts w:asciiTheme="minorBidi" w:hAnsiTheme="minorBidi"/>
          <w:color w:val="FF0000"/>
        </w:rPr>
        <w:tab/>
        <w:t>94</w:t>
      </w:r>
      <w:r w:rsidRPr="00EC6FF7">
        <w:rPr>
          <w:rFonts w:asciiTheme="minorBidi" w:hAnsiTheme="minorBidi"/>
          <w:color w:val="FF0000"/>
        </w:rPr>
        <w:tab/>
        <w:t>Olomouc</w:t>
      </w:r>
      <w:r w:rsidRPr="00EC6FF7">
        <w:rPr>
          <w:rFonts w:asciiTheme="minorBidi" w:hAnsiTheme="minorBidi"/>
          <w:color w:val="FF0000"/>
        </w:rPr>
        <w:tab/>
        <w:t>21.08.2019</w:t>
      </w:r>
      <w:r w:rsidRPr="00EC6FF7">
        <w:rPr>
          <w:rFonts w:asciiTheme="minorBidi" w:hAnsiTheme="minorBidi"/>
          <w:color w:val="FF0000"/>
        </w:rPr>
        <w:tab/>
      </w:r>
      <w:r w:rsidRPr="00EC6FF7">
        <w:rPr>
          <w:rFonts w:asciiTheme="minorBidi" w:hAnsiTheme="minorBidi"/>
          <w:color w:val="FF0000"/>
        </w:rPr>
        <w:tab/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1:29,55</w:t>
      </w:r>
      <w:r w:rsidRPr="006A1F0D">
        <w:rPr>
          <w:rFonts w:asciiTheme="minorBidi" w:hAnsiTheme="minorBidi"/>
        </w:rPr>
        <w:tab/>
        <w:t>8/1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Zatloukal Miroslav</w:t>
      </w:r>
      <w:r w:rsidRPr="006A1F0D">
        <w:rPr>
          <w:rFonts w:asciiTheme="minorBidi" w:hAnsiTheme="minorBidi"/>
        </w:rPr>
        <w:tab/>
        <w:t>81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20.08.2019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1:41,21</w:t>
      </w:r>
      <w:r w:rsidRPr="006A1F0D">
        <w:rPr>
          <w:rFonts w:asciiTheme="minorBidi" w:hAnsiTheme="minorBidi"/>
        </w:rPr>
        <w:tab/>
        <w:t>12/1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Prusek Martin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83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20.08.2019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2D633D" w:rsidRPr="00EC6FF7" w:rsidRDefault="002D633D" w:rsidP="002D633D">
      <w:pPr>
        <w:spacing w:after="0" w:line="240" w:lineRule="auto"/>
        <w:rPr>
          <w:rFonts w:asciiTheme="minorBidi" w:hAnsiTheme="minorBidi"/>
          <w:color w:val="FF0000"/>
        </w:rPr>
      </w:pPr>
      <w:r w:rsidRPr="00EC6FF7">
        <w:rPr>
          <w:rFonts w:asciiTheme="minorBidi" w:hAnsiTheme="minorBidi"/>
          <w:color w:val="FF0000"/>
        </w:rPr>
        <w:t>2:08,02</w:t>
      </w:r>
      <w:r w:rsidRPr="00EC6FF7">
        <w:rPr>
          <w:rFonts w:asciiTheme="minorBidi" w:hAnsiTheme="minorBidi"/>
          <w:color w:val="FF0000"/>
        </w:rPr>
        <w:tab/>
        <w:t xml:space="preserve"> V </w:t>
      </w:r>
      <w:r w:rsidRPr="00EC6FF7">
        <w:rPr>
          <w:rFonts w:asciiTheme="minorBidi" w:hAnsiTheme="minorBidi"/>
          <w:color w:val="FF0000"/>
        </w:rPr>
        <w:tab/>
      </w:r>
      <w:r w:rsidRPr="00EC6FF7">
        <w:rPr>
          <w:rFonts w:asciiTheme="minorBidi" w:hAnsiTheme="minorBidi"/>
          <w:color w:val="FF0000"/>
        </w:rPr>
        <w:tab/>
        <w:t>Pospíšil Adam</w:t>
      </w:r>
      <w:r w:rsidRPr="00EC6FF7">
        <w:rPr>
          <w:rFonts w:asciiTheme="minorBidi" w:hAnsiTheme="minorBidi"/>
          <w:color w:val="FF0000"/>
        </w:rPr>
        <w:tab/>
      </w:r>
      <w:r w:rsidRPr="00EC6FF7">
        <w:rPr>
          <w:rFonts w:asciiTheme="minorBidi" w:hAnsiTheme="minorBidi"/>
          <w:color w:val="FF0000"/>
        </w:rPr>
        <w:tab/>
        <w:t>08</w:t>
      </w:r>
      <w:r w:rsidRPr="00EC6FF7">
        <w:rPr>
          <w:rFonts w:asciiTheme="minorBidi" w:hAnsiTheme="minorBidi"/>
          <w:color w:val="FF0000"/>
        </w:rPr>
        <w:tab/>
        <w:t>Šumperk</w:t>
      </w:r>
      <w:r w:rsidRPr="00EC6FF7">
        <w:rPr>
          <w:rFonts w:asciiTheme="minorBidi" w:hAnsiTheme="minorBidi"/>
          <w:color w:val="FF0000"/>
        </w:rPr>
        <w:tab/>
        <w:t>09.10.2019</w:t>
      </w:r>
      <w:r w:rsidRPr="00EC6FF7">
        <w:rPr>
          <w:rFonts w:asciiTheme="minorBidi" w:hAnsiTheme="minorBidi"/>
          <w:color w:val="FF0000"/>
        </w:rPr>
        <w:tab/>
      </w:r>
      <w:r w:rsidRPr="00EC6FF7">
        <w:rPr>
          <w:rFonts w:asciiTheme="minorBidi" w:hAnsiTheme="minorBidi"/>
          <w:color w:val="FF0000"/>
        </w:rPr>
        <w:tab/>
        <w:t>PŘ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2:17,20</w:t>
      </w:r>
      <w:r w:rsidRPr="006A1F0D">
        <w:rPr>
          <w:rFonts w:asciiTheme="minorBidi" w:hAnsiTheme="minorBidi"/>
        </w:rPr>
        <w:tab/>
        <w:t xml:space="preserve"> V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proofErr w:type="spellStart"/>
      <w:r w:rsidRPr="006A1F0D">
        <w:rPr>
          <w:rFonts w:asciiTheme="minorBidi" w:hAnsiTheme="minorBidi"/>
        </w:rPr>
        <w:t>Grammer</w:t>
      </w:r>
      <w:proofErr w:type="spellEnd"/>
      <w:r w:rsidRPr="006A1F0D">
        <w:rPr>
          <w:rFonts w:asciiTheme="minorBidi" w:hAnsiTheme="minorBidi"/>
        </w:rPr>
        <w:t xml:space="preserve"> Marek</w:t>
      </w:r>
      <w:r w:rsidRPr="006A1F0D">
        <w:rPr>
          <w:rFonts w:asciiTheme="minorBidi" w:hAnsiTheme="minorBidi"/>
        </w:rPr>
        <w:tab/>
        <w:t>08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  <w:b/>
          <w:bCs/>
        </w:rPr>
      </w:pPr>
      <w:r w:rsidRPr="006A1F0D">
        <w:rPr>
          <w:rFonts w:asciiTheme="minorBidi" w:hAnsiTheme="minorBidi"/>
          <w:b/>
          <w:bCs/>
        </w:rPr>
        <w:t>800</w:t>
      </w:r>
      <w:r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1:59,65</w:t>
      </w:r>
      <w:r>
        <w:rPr>
          <w:rFonts w:asciiTheme="minorBidi" w:hAnsiTheme="minorBidi"/>
        </w:rPr>
        <w:tab/>
        <w:t>3/1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Skřivánek Petr</w:t>
      </w:r>
      <w:r w:rsidRPr="006A1F0D">
        <w:rPr>
          <w:rFonts w:asciiTheme="minorBidi" w:hAnsiTheme="minorBidi"/>
        </w:rPr>
        <w:tab/>
        <w:t>94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25.08.2019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2D633D" w:rsidRPr="006A1F0D" w:rsidRDefault="002D633D" w:rsidP="00A24614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2:26,61</w:t>
      </w:r>
      <w:r w:rsidRPr="006A1F0D">
        <w:rPr>
          <w:rFonts w:asciiTheme="minorBidi" w:hAnsiTheme="minorBidi"/>
        </w:rPr>
        <w:tab/>
        <w:t>7</w:t>
      </w:r>
      <w:r w:rsidR="00A24614">
        <w:rPr>
          <w:rFonts w:asciiTheme="minorBidi" w:hAnsiTheme="minorBidi"/>
        </w:rPr>
        <w:t>/1</w:t>
      </w:r>
      <w:r w:rsidR="00A24614">
        <w:rPr>
          <w:rFonts w:asciiTheme="minorBidi" w:hAnsiTheme="minorBidi"/>
        </w:rPr>
        <w:tab/>
      </w:r>
      <w:r w:rsidR="00A24614">
        <w:rPr>
          <w:rFonts w:asciiTheme="minorBidi" w:hAnsiTheme="minorBidi"/>
        </w:rPr>
        <w:tab/>
        <w:t>Prusek Martin</w:t>
      </w:r>
      <w:r w:rsidR="00A24614">
        <w:rPr>
          <w:rFonts w:asciiTheme="minorBidi" w:hAnsiTheme="minorBidi"/>
        </w:rPr>
        <w:tab/>
      </w:r>
      <w:r w:rsidR="00A24614">
        <w:rPr>
          <w:rFonts w:asciiTheme="minorBidi" w:hAnsiTheme="minorBidi"/>
        </w:rPr>
        <w:tab/>
        <w:t>83</w:t>
      </w:r>
      <w:r w:rsidR="00A24614">
        <w:rPr>
          <w:rFonts w:asciiTheme="minorBidi" w:hAnsiTheme="minorBidi"/>
        </w:rPr>
        <w:tab/>
        <w:t>Opava</w:t>
      </w:r>
      <w:r w:rsidR="00A24614">
        <w:rPr>
          <w:rFonts w:asciiTheme="minorBidi" w:hAnsiTheme="minorBidi"/>
        </w:rPr>
        <w:tab/>
      </w:r>
      <w:r w:rsidR="00A24614">
        <w:rPr>
          <w:rFonts w:asciiTheme="minorBidi" w:hAnsiTheme="minorBidi"/>
        </w:rPr>
        <w:tab/>
        <w:t>23</w:t>
      </w:r>
      <w:r w:rsidRPr="006A1F0D">
        <w:rPr>
          <w:rFonts w:asciiTheme="minorBidi" w:hAnsiTheme="minorBidi"/>
        </w:rPr>
        <w:t>.04.2019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2:39,33</w:t>
      </w:r>
      <w:r w:rsidRPr="006A1F0D">
        <w:rPr>
          <w:rFonts w:asciiTheme="minorBidi" w:hAnsiTheme="minorBidi"/>
        </w:rPr>
        <w:tab/>
        <w:t>9/1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Karola David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06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22.09.2019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2:55,84</w:t>
      </w:r>
      <w:r w:rsidRPr="006A1F0D">
        <w:rPr>
          <w:rFonts w:asciiTheme="minorBidi" w:hAnsiTheme="minorBidi"/>
        </w:rPr>
        <w:tab/>
        <w:t>9/1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Nevyjel Vojtěch</w:t>
      </w:r>
      <w:r w:rsidRPr="006A1F0D">
        <w:rPr>
          <w:rFonts w:asciiTheme="minorBidi" w:hAnsiTheme="minorBidi"/>
        </w:rPr>
        <w:tab/>
        <w:t>04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25.04.2019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2:59,52</w:t>
      </w:r>
      <w:r w:rsidRPr="006A1F0D">
        <w:rPr>
          <w:rFonts w:asciiTheme="minorBidi" w:hAnsiTheme="minorBidi"/>
        </w:rPr>
        <w:tab/>
        <w:t xml:space="preserve"> V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Trousil Ondřej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2:59,59</w:t>
      </w:r>
      <w:r w:rsidRPr="006A1F0D">
        <w:rPr>
          <w:rFonts w:asciiTheme="minorBidi" w:hAnsiTheme="minorBidi"/>
        </w:rPr>
        <w:tab/>
        <w:t xml:space="preserve"> V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Navrátil Kryštof</w:t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3:07,84</w:t>
      </w:r>
      <w:r w:rsidRPr="006A1F0D">
        <w:rPr>
          <w:rFonts w:asciiTheme="minorBidi" w:hAnsiTheme="minorBidi"/>
        </w:rPr>
        <w:tab/>
        <w:t>7/1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Hub Tomáš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10</w:t>
      </w:r>
      <w:r w:rsidRPr="006A1F0D">
        <w:rPr>
          <w:rFonts w:asciiTheme="minorBidi" w:hAnsiTheme="minorBidi"/>
        </w:rPr>
        <w:tab/>
        <w:t>Prostějov</w:t>
      </w:r>
      <w:r w:rsidRPr="006A1F0D">
        <w:rPr>
          <w:rFonts w:asciiTheme="minorBidi" w:hAnsiTheme="minorBidi"/>
        </w:rPr>
        <w:tab/>
        <w:t>04.06.2019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PPŘ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3:10,90</w:t>
      </w:r>
      <w:r w:rsidRPr="006A1F0D">
        <w:rPr>
          <w:rFonts w:asciiTheme="minorBidi" w:hAnsiTheme="minorBidi"/>
        </w:rPr>
        <w:tab/>
        <w:t>13/1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Pospíšil Adam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08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16.05.2019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3:16,22</w:t>
      </w:r>
      <w:r>
        <w:rPr>
          <w:rFonts w:asciiTheme="minorBidi" w:hAnsiTheme="minorBidi"/>
        </w:rPr>
        <w:tab/>
        <w:t>9/2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proofErr w:type="spellStart"/>
      <w:r>
        <w:rPr>
          <w:rFonts w:asciiTheme="minorBidi" w:hAnsiTheme="minorBidi"/>
        </w:rPr>
        <w:t>Haitl</w:t>
      </w:r>
      <w:proofErr w:type="spellEnd"/>
      <w:r>
        <w:rPr>
          <w:rFonts w:asciiTheme="minorBidi" w:hAnsiTheme="minorBidi"/>
        </w:rPr>
        <w:t xml:space="preserve"> Václav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10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16.05.2019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PPŘ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3:26,00</w:t>
      </w:r>
      <w:r w:rsidRPr="006A1F0D">
        <w:rPr>
          <w:rFonts w:asciiTheme="minorBidi" w:hAnsiTheme="minorBidi"/>
        </w:rPr>
        <w:tab/>
        <w:t>10/2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Sommer Tomáš</w:t>
      </w:r>
      <w:r w:rsidRPr="006A1F0D">
        <w:rPr>
          <w:rFonts w:asciiTheme="minorBidi" w:hAnsiTheme="minorBidi"/>
        </w:rPr>
        <w:tab/>
        <w:t>09</w:t>
      </w:r>
      <w:r w:rsidRPr="006A1F0D">
        <w:rPr>
          <w:rFonts w:asciiTheme="minorBidi" w:hAnsiTheme="minorBidi"/>
        </w:rPr>
        <w:tab/>
        <w:t>Prostějov</w:t>
      </w:r>
      <w:r w:rsidRPr="006A1F0D">
        <w:rPr>
          <w:rFonts w:asciiTheme="minorBidi" w:hAnsiTheme="minorBidi"/>
        </w:rPr>
        <w:tab/>
        <w:t>04.06.2019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A24614" w:rsidRDefault="00A24614" w:rsidP="002D633D">
      <w:pPr>
        <w:spacing w:after="0" w:line="240" w:lineRule="auto"/>
        <w:rPr>
          <w:rFonts w:asciiTheme="minorBidi" w:hAnsiTheme="minorBidi"/>
        </w:rPr>
      </w:pP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  <w:b/>
          <w:bCs/>
        </w:rPr>
      </w:pPr>
      <w:r w:rsidRPr="006A1F0D">
        <w:rPr>
          <w:rFonts w:asciiTheme="minorBidi" w:hAnsiTheme="minorBidi"/>
          <w:b/>
          <w:bCs/>
        </w:rPr>
        <w:t>1500</w:t>
      </w:r>
      <w:r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4:31,40</w:t>
      </w:r>
      <w:r>
        <w:rPr>
          <w:rFonts w:asciiTheme="minorBidi" w:hAnsiTheme="minorBidi"/>
        </w:rPr>
        <w:tab/>
        <w:t>3/1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Skřivánek Petr</w:t>
      </w:r>
      <w:r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>94</w:t>
      </w:r>
      <w:r w:rsidRPr="006A1F0D">
        <w:rPr>
          <w:rFonts w:asciiTheme="minorBidi" w:hAnsiTheme="minorBidi"/>
        </w:rPr>
        <w:tab/>
        <w:t>Přerov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01.05.2019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5:06,12</w:t>
      </w:r>
      <w:r w:rsidRPr="006A1F0D">
        <w:rPr>
          <w:rFonts w:asciiTheme="minorBidi" w:hAnsiTheme="minorBidi"/>
        </w:rPr>
        <w:tab/>
        <w:t>2/1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Glet Ondřej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05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04.09.2019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A24614" w:rsidRPr="00A24614" w:rsidRDefault="00DB2FE0" w:rsidP="00A24614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5:12,</w:t>
      </w:r>
      <w:r w:rsidR="00A24614" w:rsidRPr="00A24614">
        <w:rPr>
          <w:rFonts w:asciiTheme="minorBidi" w:hAnsiTheme="minorBidi"/>
        </w:rPr>
        <w:t>52</w:t>
      </w:r>
      <w:r w:rsidR="00A24614" w:rsidRPr="00A24614">
        <w:rPr>
          <w:rFonts w:asciiTheme="minorBidi" w:hAnsiTheme="minorBidi"/>
        </w:rPr>
        <w:tab/>
      </w:r>
      <w:r>
        <w:rPr>
          <w:rFonts w:asciiTheme="minorBidi" w:hAnsiTheme="minorBidi"/>
        </w:rPr>
        <w:t>1</w:t>
      </w:r>
      <w:r w:rsidR="00A24614" w:rsidRPr="00A24614"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r w:rsidR="00A24614" w:rsidRPr="00A24614">
        <w:rPr>
          <w:rFonts w:asciiTheme="minorBidi" w:hAnsiTheme="minorBidi"/>
        </w:rPr>
        <w:t>Martin Prusek</w:t>
      </w:r>
      <w:r w:rsidR="00A24614" w:rsidRPr="00A24614"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r w:rsidR="00A24614" w:rsidRPr="00A24614">
        <w:rPr>
          <w:rFonts w:asciiTheme="minorBidi" w:hAnsiTheme="minorBidi"/>
        </w:rPr>
        <w:t>83</w:t>
      </w:r>
      <w:r w:rsidR="00A24614" w:rsidRPr="00A24614">
        <w:rPr>
          <w:rFonts w:asciiTheme="minorBidi" w:hAnsiTheme="minorBidi"/>
        </w:rPr>
        <w:tab/>
        <w:t>Opava</w:t>
      </w:r>
      <w:r w:rsidR="00A24614" w:rsidRPr="00A24614"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r w:rsidR="00A24614" w:rsidRPr="00A24614">
        <w:rPr>
          <w:rFonts w:asciiTheme="minorBidi" w:hAnsiTheme="minorBidi"/>
        </w:rPr>
        <w:t>12.10.</w:t>
      </w:r>
      <w:r>
        <w:rPr>
          <w:rFonts w:asciiTheme="minorBidi" w:hAnsiTheme="minorBidi"/>
        </w:rPr>
        <w:t>2019</w:t>
      </w:r>
      <w:r w:rsidR="00A24614" w:rsidRPr="00A24614"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r w:rsidR="00A24614" w:rsidRPr="00A24614">
        <w:rPr>
          <w:rFonts w:asciiTheme="minorBidi" w:hAnsiTheme="minorBidi"/>
        </w:rPr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5:32,12</w:t>
      </w:r>
      <w:r w:rsidRPr="006A1F0D">
        <w:rPr>
          <w:rFonts w:asciiTheme="minorBidi" w:hAnsiTheme="minorBidi"/>
        </w:rPr>
        <w:tab/>
        <w:t>5/1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Spilka Radim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02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25.04.2019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5:51,43</w:t>
      </w:r>
      <w:r w:rsidRPr="006A1F0D">
        <w:rPr>
          <w:rFonts w:asciiTheme="minorBidi" w:hAnsiTheme="minorBidi"/>
        </w:rPr>
        <w:tab/>
        <w:t>6/1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Karola David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06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25.04.2019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2D633D" w:rsidRDefault="002D633D" w:rsidP="002D633D">
      <w:pPr>
        <w:spacing w:after="0" w:line="240" w:lineRule="auto"/>
        <w:rPr>
          <w:rFonts w:asciiTheme="minorBidi" w:hAnsiTheme="minorBidi"/>
        </w:rPr>
      </w:pPr>
    </w:p>
    <w:p w:rsidR="00DB2FE0" w:rsidRPr="00DB2FE0" w:rsidRDefault="00DB2FE0" w:rsidP="002D633D">
      <w:pPr>
        <w:spacing w:after="0" w:line="240" w:lineRule="auto"/>
        <w:rPr>
          <w:rFonts w:asciiTheme="minorBidi" w:hAnsiTheme="minorBidi"/>
          <w:b/>
          <w:bCs/>
        </w:rPr>
      </w:pPr>
      <w:r w:rsidRPr="00DB2FE0">
        <w:rPr>
          <w:rFonts w:asciiTheme="minorBidi" w:hAnsiTheme="minorBidi"/>
          <w:b/>
          <w:bCs/>
        </w:rPr>
        <w:t>Míle</w:t>
      </w:r>
    </w:p>
    <w:p w:rsidR="00DB2FE0" w:rsidRPr="00D26E72" w:rsidRDefault="00DB2FE0" w:rsidP="00DB2FE0">
      <w:pPr>
        <w:spacing w:after="0" w:line="240" w:lineRule="auto"/>
        <w:rPr>
          <w:rFonts w:asciiTheme="minorBidi" w:hAnsiTheme="minorBidi"/>
          <w:color w:val="FF0000"/>
        </w:rPr>
      </w:pPr>
      <w:r w:rsidRPr="00D26E72">
        <w:rPr>
          <w:rFonts w:asciiTheme="minorBidi" w:hAnsiTheme="minorBidi"/>
          <w:color w:val="FF0000"/>
        </w:rPr>
        <w:t>4:43,0</w:t>
      </w:r>
      <w:r w:rsidRPr="00D26E72">
        <w:rPr>
          <w:rFonts w:asciiTheme="minorBidi" w:hAnsiTheme="minorBidi"/>
          <w:color w:val="FF0000"/>
        </w:rPr>
        <w:tab/>
      </w:r>
      <w:r w:rsidRPr="00D26E72">
        <w:rPr>
          <w:rFonts w:asciiTheme="minorBidi" w:hAnsiTheme="minorBidi"/>
          <w:color w:val="FF0000"/>
        </w:rPr>
        <w:tab/>
        <w:t>1/1</w:t>
      </w:r>
      <w:r w:rsidRPr="00D26E72">
        <w:rPr>
          <w:rFonts w:asciiTheme="minorBidi" w:hAnsiTheme="minorBidi"/>
          <w:color w:val="FF0000"/>
        </w:rPr>
        <w:tab/>
      </w:r>
      <w:r w:rsidRPr="00D26E72">
        <w:rPr>
          <w:rFonts w:asciiTheme="minorBidi" w:hAnsiTheme="minorBidi"/>
          <w:color w:val="FF0000"/>
        </w:rPr>
        <w:tab/>
        <w:t>Martin Čmelík</w:t>
      </w:r>
      <w:r w:rsidRPr="00D26E72">
        <w:rPr>
          <w:rFonts w:asciiTheme="minorBidi" w:hAnsiTheme="minorBidi"/>
          <w:color w:val="FF0000"/>
        </w:rPr>
        <w:tab/>
      </w:r>
      <w:r w:rsidRPr="00D26E72">
        <w:rPr>
          <w:rFonts w:asciiTheme="minorBidi" w:hAnsiTheme="minorBidi"/>
          <w:color w:val="FF0000"/>
        </w:rPr>
        <w:tab/>
        <w:t>01</w:t>
      </w:r>
      <w:r w:rsidRPr="00D26E72">
        <w:rPr>
          <w:rFonts w:asciiTheme="minorBidi" w:hAnsiTheme="minorBidi"/>
          <w:color w:val="FF0000"/>
        </w:rPr>
        <w:tab/>
        <w:t>Frýdek-Místek</w:t>
      </w:r>
      <w:r w:rsidRPr="00D26E72">
        <w:rPr>
          <w:rFonts w:asciiTheme="minorBidi" w:hAnsiTheme="minorBidi"/>
          <w:color w:val="FF0000"/>
        </w:rPr>
        <w:tab/>
        <w:t xml:space="preserve"> 16.10.2019</w:t>
      </w:r>
      <w:r w:rsidRPr="00D26E72">
        <w:rPr>
          <w:rFonts w:asciiTheme="minorBidi" w:hAnsiTheme="minorBidi"/>
          <w:color w:val="FF0000"/>
        </w:rPr>
        <w:tab/>
      </w:r>
      <w:r w:rsidRPr="00D26E72">
        <w:rPr>
          <w:rFonts w:asciiTheme="minorBidi" w:hAnsiTheme="minorBidi"/>
          <w:color w:val="FF0000"/>
        </w:rPr>
        <w:tab/>
        <w:t>J</w:t>
      </w:r>
    </w:p>
    <w:p w:rsidR="00DB2FE0" w:rsidRPr="00A24614" w:rsidRDefault="00DB2FE0" w:rsidP="00DB2FE0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5:30,</w:t>
      </w:r>
      <w:r w:rsidRPr="00A24614">
        <w:rPr>
          <w:rFonts w:asciiTheme="minorBidi" w:hAnsiTheme="minorBidi"/>
        </w:rPr>
        <w:t>1</w:t>
      </w:r>
      <w:r w:rsidRPr="00A24614">
        <w:rPr>
          <w:rFonts w:asciiTheme="minorBidi" w:hAnsiTheme="minorBidi"/>
        </w:rPr>
        <w:tab/>
      </w:r>
      <w:r w:rsidRPr="00A24614">
        <w:rPr>
          <w:rFonts w:asciiTheme="minorBidi" w:hAnsiTheme="minorBidi"/>
        </w:rPr>
        <w:tab/>
      </w:r>
      <w:r>
        <w:rPr>
          <w:rFonts w:asciiTheme="minorBidi" w:hAnsiTheme="minorBidi"/>
        </w:rPr>
        <w:t>1/2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r w:rsidRPr="00A24614">
        <w:rPr>
          <w:rFonts w:asciiTheme="minorBidi" w:hAnsiTheme="minorBidi"/>
        </w:rPr>
        <w:t>Martin Prusek</w:t>
      </w:r>
      <w:r w:rsidRPr="00A24614"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r w:rsidRPr="00A24614">
        <w:rPr>
          <w:rFonts w:asciiTheme="minorBidi" w:hAnsiTheme="minorBidi"/>
        </w:rPr>
        <w:t>83</w:t>
      </w:r>
      <w:r w:rsidRPr="00A24614">
        <w:rPr>
          <w:rFonts w:asciiTheme="minorBidi" w:hAnsiTheme="minorBidi"/>
        </w:rPr>
        <w:tab/>
      </w:r>
      <w:r>
        <w:rPr>
          <w:rFonts w:asciiTheme="minorBidi" w:hAnsiTheme="minorBidi"/>
        </w:rPr>
        <w:t>Frýdek-Místek</w:t>
      </w:r>
      <w:r>
        <w:rPr>
          <w:rFonts w:asciiTheme="minorBidi" w:hAnsiTheme="minorBidi"/>
        </w:rPr>
        <w:tab/>
        <w:t xml:space="preserve"> 16.10.2019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M</w:t>
      </w:r>
    </w:p>
    <w:p w:rsidR="00DB2FE0" w:rsidRPr="006A1F0D" w:rsidRDefault="00DB2FE0" w:rsidP="002D633D">
      <w:pPr>
        <w:spacing w:after="0" w:line="240" w:lineRule="auto"/>
        <w:rPr>
          <w:rFonts w:asciiTheme="minorBidi" w:hAnsiTheme="minorBidi"/>
        </w:rPr>
      </w:pP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  <w:b/>
          <w:bCs/>
        </w:rPr>
      </w:pPr>
      <w:r w:rsidRPr="006A1F0D">
        <w:rPr>
          <w:rFonts w:asciiTheme="minorBidi" w:hAnsiTheme="minorBidi"/>
          <w:b/>
          <w:bCs/>
        </w:rPr>
        <w:lastRenderedPageBreak/>
        <w:t>3000</w:t>
      </w:r>
      <w:r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m</w:t>
      </w:r>
    </w:p>
    <w:p w:rsidR="002D633D" w:rsidRPr="006A1F0D" w:rsidRDefault="00DB2FE0" w:rsidP="002D633D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10:29,07</w:t>
      </w:r>
      <w:r>
        <w:rPr>
          <w:rFonts w:asciiTheme="minorBidi" w:hAnsiTheme="minorBidi"/>
        </w:rPr>
        <w:tab/>
        <w:t>1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Prusek Martin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83</w:t>
      </w:r>
      <w:r>
        <w:rPr>
          <w:rFonts w:asciiTheme="minorBidi" w:hAnsiTheme="minorBidi"/>
        </w:rPr>
        <w:tab/>
        <w:t>Opava</w:t>
      </w:r>
      <w:r w:rsidR="002D633D" w:rsidRPr="006A1F0D"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12.10</w:t>
      </w:r>
      <w:r w:rsidR="002D633D" w:rsidRPr="006A1F0D">
        <w:rPr>
          <w:rFonts w:asciiTheme="minorBidi" w:hAnsiTheme="minorBidi"/>
        </w:rPr>
        <w:t>.2019</w:t>
      </w:r>
      <w:r w:rsidR="002D633D" w:rsidRPr="006A1F0D">
        <w:rPr>
          <w:rFonts w:asciiTheme="minorBidi" w:hAnsiTheme="minorBidi"/>
        </w:rPr>
        <w:tab/>
      </w:r>
      <w:r w:rsidR="002D633D" w:rsidRPr="006A1F0D">
        <w:rPr>
          <w:rFonts w:asciiTheme="minorBidi" w:hAnsiTheme="minorBidi"/>
        </w:rPr>
        <w:tab/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12:20,46</w:t>
      </w:r>
      <w:r w:rsidRPr="006A1F0D">
        <w:rPr>
          <w:rFonts w:asciiTheme="minorBidi" w:hAnsiTheme="minorBidi"/>
        </w:rPr>
        <w:tab/>
        <w:t>5/1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Spilka Radim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02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21.08.2019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D</w:t>
      </w:r>
    </w:p>
    <w:p w:rsidR="00DB2FE0" w:rsidRDefault="00DB2FE0" w:rsidP="002D633D">
      <w:pPr>
        <w:spacing w:after="0" w:line="240" w:lineRule="auto"/>
        <w:rPr>
          <w:rFonts w:asciiTheme="minorBidi" w:hAnsiTheme="minorBidi"/>
        </w:rPr>
      </w:pPr>
    </w:p>
    <w:p w:rsidR="00DB2FE0" w:rsidRPr="00DB2FE0" w:rsidRDefault="00DB2FE0" w:rsidP="00DB2FE0">
      <w:pPr>
        <w:spacing w:after="0" w:line="240" w:lineRule="auto"/>
        <w:rPr>
          <w:rFonts w:asciiTheme="minorBidi" w:hAnsiTheme="minorBidi"/>
          <w:b/>
          <w:bCs/>
        </w:rPr>
      </w:pPr>
      <w:r w:rsidRPr="00DB2FE0">
        <w:rPr>
          <w:rFonts w:asciiTheme="minorBidi" w:hAnsiTheme="minorBidi"/>
          <w:b/>
          <w:bCs/>
        </w:rPr>
        <w:t>5000 m</w:t>
      </w:r>
      <w:r w:rsidRPr="00DB2FE0">
        <w:rPr>
          <w:rFonts w:asciiTheme="minorBidi" w:hAnsiTheme="minorBidi"/>
          <w:b/>
          <w:bCs/>
        </w:rPr>
        <w:tab/>
      </w:r>
      <w:r w:rsidRPr="00DB2FE0">
        <w:rPr>
          <w:rFonts w:asciiTheme="minorBidi" w:hAnsiTheme="minorBidi"/>
          <w:b/>
          <w:bCs/>
        </w:rPr>
        <w:tab/>
      </w:r>
    </w:p>
    <w:p w:rsidR="00DB2FE0" w:rsidRPr="00A24614" w:rsidRDefault="00DB2FE0" w:rsidP="00DB2FE0">
      <w:pPr>
        <w:spacing w:after="0" w:line="240" w:lineRule="auto"/>
        <w:rPr>
          <w:rFonts w:asciiTheme="minorBidi" w:hAnsiTheme="minorBidi"/>
        </w:rPr>
      </w:pPr>
      <w:r w:rsidRPr="00A24614">
        <w:rPr>
          <w:rFonts w:asciiTheme="minorBidi" w:hAnsiTheme="minorBidi"/>
        </w:rPr>
        <w:t>19:33</w:t>
      </w:r>
      <w:r>
        <w:rPr>
          <w:rFonts w:asciiTheme="minorBidi" w:hAnsiTheme="minorBidi"/>
        </w:rPr>
        <w:t>,</w:t>
      </w:r>
      <w:r w:rsidRPr="00A24614">
        <w:rPr>
          <w:rFonts w:asciiTheme="minorBidi" w:hAnsiTheme="minorBidi"/>
        </w:rPr>
        <w:t>8</w:t>
      </w:r>
      <w:r>
        <w:rPr>
          <w:rFonts w:asciiTheme="minorBidi" w:hAnsiTheme="minorBidi"/>
        </w:rPr>
        <w:tab/>
        <w:t>17</w:t>
      </w:r>
      <w:r w:rsidRPr="00A24614">
        <w:rPr>
          <w:rFonts w:asciiTheme="minorBidi" w:hAnsiTheme="minorBidi"/>
        </w:rPr>
        <w:tab/>
      </w:r>
      <w:r w:rsidRPr="00A24614">
        <w:rPr>
          <w:rFonts w:asciiTheme="minorBidi" w:hAnsiTheme="minorBidi"/>
        </w:rPr>
        <w:tab/>
        <w:t>Martin Prusek</w:t>
      </w:r>
      <w:r w:rsidRPr="00A24614"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r w:rsidRPr="00A24614">
        <w:rPr>
          <w:rFonts w:asciiTheme="minorBidi" w:hAnsiTheme="minorBidi"/>
        </w:rPr>
        <w:t>83</w:t>
      </w:r>
      <w:r w:rsidRPr="00A24614">
        <w:rPr>
          <w:rFonts w:asciiTheme="minorBidi" w:hAnsiTheme="minorBidi"/>
        </w:rPr>
        <w:tab/>
      </w:r>
      <w:r>
        <w:rPr>
          <w:rFonts w:asciiTheme="minorBidi" w:hAnsiTheme="minorBidi"/>
        </w:rPr>
        <w:t>Frýdek-Místek</w:t>
      </w:r>
      <w:r>
        <w:rPr>
          <w:rFonts w:asciiTheme="minorBidi" w:hAnsiTheme="minorBidi"/>
        </w:rPr>
        <w:tab/>
        <w:t xml:space="preserve"> </w:t>
      </w:r>
      <w:r w:rsidRPr="00A24614">
        <w:rPr>
          <w:rFonts w:asciiTheme="minorBidi" w:hAnsiTheme="minorBidi"/>
        </w:rPr>
        <w:t>10.04.</w:t>
      </w:r>
      <w:r>
        <w:rPr>
          <w:rFonts w:asciiTheme="minorBidi" w:hAnsiTheme="minorBidi"/>
        </w:rPr>
        <w:t>2019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r w:rsidRPr="00A24614">
        <w:rPr>
          <w:rFonts w:asciiTheme="minorBidi" w:hAnsiTheme="minorBidi"/>
        </w:rPr>
        <w:t>M</w:t>
      </w:r>
    </w:p>
    <w:p w:rsidR="000507BA" w:rsidRPr="00A24614" w:rsidRDefault="000507BA" w:rsidP="00DB2FE0">
      <w:pPr>
        <w:spacing w:after="0" w:line="240" w:lineRule="auto"/>
        <w:rPr>
          <w:rFonts w:asciiTheme="minorBidi" w:hAnsiTheme="minorBidi"/>
        </w:rPr>
      </w:pPr>
    </w:p>
    <w:p w:rsidR="00DB2FE0" w:rsidRPr="00DB2FE0" w:rsidRDefault="00DB2FE0" w:rsidP="00DB2FE0">
      <w:pPr>
        <w:spacing w:after="0" w:line="240" w:lineRule="auto"/>
        <w:rPr>
          <w:rFonts w:asciiTheme="minorBidi" w:hAnsiTheme="minorBidi"/>
          <w:b/>
          <w:bCs/>
        </w:rPr>
      </w:pPr>
      <w:r w:rsidRPr="00DB2FE0">
        <w:rPr>
          <w:rFonts w:asciiTheme="minorBidi" w:hAnsiTheme="minorBidi"/>
          <w:b/>
          <w:bCs/>
        </w:rPr>
        <w:t>Hodinovka</w:t>
      </w:r>
      <w:r w:rsidRPr="00DB2FE0">
        <w:rPr>
          <w:rFonts w:asciiTheme="minorBidi" w:hAnsiTheme="minorBidi"/>
          <w:b/>
          <w:bCs/>
        </w:rPr>
        <w:tab/>
      </w:r>
    </w:p>
    <w:p w:rsidR="00DB2FE0" w:rsidRDefault="00DB2FE0" w:rsidP="000507BA">
      <w:pPr>
        <w:spacing w:after="0" w:line="240" w:lineRule="auto"/>
        <w:rPr>
          <w:rFonts w:asciiTheme="minorBidi" w:hAnsiTheme="minorBidi"/>
        </w:rPr>
      </w:pPr>
      <w:r w:rsidRPr="00A24614">
        <w:rPr>
          <w:rFonts w:asciiTheme="minorBidi" w:hAnsiTheme="minorBidi"/>
        </w:rPr>
        <w:t>13954</w:t>
      </w:r>
      <w:r>
        <w:rPr>
          <w:rFonts w:asciiTheme="minorBidi" w:hAnsiTheme="minorBidi"/>
        </w:rPr>
        <w:t xml:space="preserve"> </w:t>
      </w:r>
      <w:r w:rsidRPr="00A24614">
        <w:rPr>
          <w:rFonts w:asciiTheme="minorBidi" w:hAnsiTheme="minorBidi"/>
        </w:rPr>
        <w:t>m</w:t>
      </w:r>
      <w:r w:rsidRPr="00A24614">
        <w:rPr>
          <w:rFonts w:asciiTheme="minorBidi" w:hAnsiTheme="minorBidi"/>
        </w:rPr>
        <w:tab/>
      </w:r>
      <w:r w:rsidR="000507BA">
        <w:rPr>
          <w:rFonts w:asciiTheme="minorBidi" w:hAnsiTheme="minorBidi"/>
        </w:rPr>
        <w:t>19</w:t>
      </w:r>
      <w:r w:rsidRPr="00A24614">
        <w:rPr>
          <w:rFonts w:asciiTheme="minorBidi" w:hAnsiTheme="minorBidi"/>
        </w:rPr>
        <w:tab/>
      </w:r>
      <w:r w:rsidR="000507BA">
        <w:rPr>
          <w:rFonts w:asciiTheme="minorBidi" w:hAnsiTheme="minorBidi"/>
        </w:rPr>
        <w:tab/>
      </w:r>
      <w:r w:rsidRPr="00A24614">
        <w:rPr>
          <w:rFonts w:asciiTheme="minorBidi" w:hAnsiTheme="minorBidi"/>
        </w:rPr>
        <w:t>Martin Prusek</w:t>
      </w:r>
      <w:r w:rsidRPr="00A24614">
        <w:rPr>
          <w:rFonts w:asciiTheme="minorBidi" w:hAnsiTheme="minorBidi"/>
        </w:rPr>
        <w:tab/>
      </w:r>
      <w:r w:rsidR="000507BA">
        <w:rPr>
          <w:rFonts w:asciiTheme="minorBidi" w:hAnsiTheme="minorBidi"/>
        </w:rPr>
        <w:tab/>
      </w:r>
      <w:r w:rsidRPr="00A24614">
        <w:rPr>
          <w:rFonts w:asciiTheme="minorBidi" w:hAnsiTheme="minorBidi"/>
        </w:rPr>
        <w:t>83</w:t>
      </w:r>
      <w:r w:rsidRPr="00A24614">
        <w:rPr>
          <w:rFonts w:asciiTheme="minorBidi" w:hAnsiTheme="minorBidi"/>
        </w:rPr>
        <w:tab/>
      </w:r>
      <w:r w:rsidR="000507BA">
        <w:rPr>
          <w:rFonts w:asciiTheme="minorBidi" w:hAnsiTheme="minorBidi"/>
        </w:rPr>
        <w:t>Frýdek-Místek</w:t>
      </w:r>
      <w:r w:rsidR="000507BA">
        <w:rPr>
          <w:rFonts w:asciiTheme="minorBidi" w:hAnsiTheme="minorBidi"/>
        </w:rPr>
        <w:tab/>
        <w:t xml:space="preserve"> </w:t>
      </w:r>
      <w:r w:rsidRPr="00A24614">
        <w:rPr>
          <w:rFonts w:asciiTheme="minorBidi" w:hAnsiTheme="minorBidi"/>
        </w:rPr>
        <w:t>18.09.</w:t>
      </w:r>
      <w:r w:rsidR="000507BA">
        <w:rPr>
          <w:rFonts w:asciiTheme="minorBidi" w:hAnsiTheme="minorBidi"/>
        </w:rPr>
        <w:t>2019</w:t>
      </w:r>
      <w:r w:rsidRPr="00A24614">
        <w:rPr>
          <w:rFonts w:asciiTheme="minorBidi" w:hAnsiTheme="minorBidi"/>
        </w:rPr>
        <w:tab/>
      </w:r>
      <w:r w:rsidR="000507BA">
        <w:rPr>
          <w:rFonts w:asciiTheme="minorBidi" w:hAnsiTheme="minorBidi"/>
        </w:rPr>
        <w:tab/>
      </w:r>
      <w:r w:rsidRPr="00A24614">
        <w:rPr>
          <w:rFonts w:asciiTheme="minorBidi" w:hAnsiTheme="minorBidi"/>
        </w:rPr>
        <w:t>M</w:t>
      </w:r>
    </w:p>
    <w:p w:rsidR="00DB2FE0" w:rsidRDefault="00DB2FE0" w:rsidP="002D633D">
      <w:pPr>
        <w:spacing w:after="0" w:line="240" w:lineRule="auto"/>
        <w:rPr>
          <w:rFonts w:asciiTheme="minorBidi" w:hAnsiTheme="minorBidi"/>
        </w:rPr>
      </w:pPr>
    </w:p>
    <w:p w:rsidR="000507BA" w:rsidRPr="000507BA" w:rsidRDefault="000507BA" w:rsidP="000507BA">
      <w:pPr>
        <w:spacing w:after="0" w:line="240" w:lineRule="auto"/>
        <w:rPr>
          <w:rFonts w:asciiTheme="minorBidi" w:hAnsiTheme="minorBidi"/>
          <w:b/>
          <w:bCs/>
        </w:rPr>
      </w:pPr>
      <w:r>
        <w:rPr>
          <w:rFonts w:asciiTheme="minorBidi" w:hAnsiTheme="minorBidi"/>
          <w:b/>
          <w:bCs/>
        </w:rPr>
        <w:t>Pů</w:t>
      </w:r>
      <w:r w:rsidRPr="000507BA">
        <w:rPr>
          <w:rFonts w:asciiTheme="minorBidi" w:hAnsiTheme="minorBidi"/>
          <w:b/>
          <w:bCs/>
        </w:rPr>
        <w:t>lmaraton</w:t>
      </w:r>
      <w:r w:rsidRPr="000507BA">
        <w:rPr>
          <w:rFonts w:asciiTheme="minorBidi" w:hAnsiTheme="minorBidi"/>
          <w:b/>
          <w:bCs/>
        </w:rPr>
        <w:tab/>
      </w:r>
    </w:p>
    <w:p w:rsidR="000507BA" w:rsidRPr="00A24614" w:rsidRDefault="000507BA" w:rsidP="000507BA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1:29:58</w:t>
      </w:r>
      <w:r>
        <w:rPr>
          <w:rFonts w:asciiTheme="minorBidi" w:hAnsiTheme="minorBidi"/>
        </w:rPr>
        <w:tab/>
        <w:t>107</w:t>
      </w:r>
      <w:r w:rsidRPr="00A24614">
        <w:rPr>
          <w:rFonts w:asciiTheme="minorBidi" w:hAnsiTheme="minorBidi"/>
        </w:rPr>
        <w:tab/>
      </w:r>
      <w:r w:rsidRPr="00A24614">
        <w:rPr>
          <w:rFonts w:asciiTheme="minorBidi" w:hAnsiTheme="minorBidi"/>
        </w:rPr>
        <w:tab/>
        <w:t>Martin Prusek</w:t>
      </w:r>
      <w:r w:rsidRPr="00A24614"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83</w:t>
      </w:r>
      <w:r>
        <w:rPr>
          <w:rFonts w:asciiTheme="minorBidi" w:hAnsiTheme="minorBidi"/>
        </w:rPr>
        <w:tab/>
        <w:t>Pardubice</w:t>
      </w:r>
      <w:r w:rsidRPr="00A24614">
        <w:rPr>
          <w:rFonts w:asciiTheme="minorBidi" w:hAnsiTheme="minorBidi"/>
        </w:rPr>
        <w:tab/>
        <w:t>13.04.</w:t>
      </w:r>
      <w:r>
        <w:rPr>
          <w:rFonts w:asciiTheme="minorBidi" w:hAnsiTheme="minorBidi"/>
        </w:rPr>
        <w:t>2019</w:t>
      </w:r>
      <w:r w:rsidRPr="00A24614"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r w:rsidRPr="00A24614">
        <w:rPr>
          <w:rFonts w:asciiTheme="minorBidi" w:hAnsiTheme="minorBidi"/>
        </w:rPr>
        <w:t>M</w:t>
      </w:r>
    </w:p>
    <w:p w:rsidR="000507BA" w:rsidRDefault="000507BA" w:rsidP="000507BA">
      <w:pPr>
        <w:spacing w:after="0" w:line="240" w:lineRule="auto"/>
        <w:rPr>
          <w:rFonts w:asciiTheme="minorBidi" w:hAnsiTheme="minorBidi"/>
        </w:rPr>
      </w:pPr>
    </w:p>
    <w:p w:rsidR="000507BA" w:rsidRPr="000507BA" w:rsidRDefault="000507BA" w:rsidP="000507BA">
      <w:pPr>
        <w:spacing w:after="0" w:line="240" w:lineRule="auto"/>
        <w:rPr>
          <w:rFonts w:asciiTheme="minorBidi" w:hAnsiTheme="minorBidi"/>
          <w:b/>
          <w:bCs/>
        </w:rPr>
      </w:pPr>
      <w:r w:rsidRPr="000507BA">
        <w:rPr>
          <w:rFonts w:asciiTheme="minorBidi" w:hAnsiTheme="minorBidi"/>
          <w:b/>
          <w:bCs/>
        </w:rPr>
        <w:t>Maraton</w:t>
      </w:r>
      <w:r w:rsidRPr="000507BA">
        <w:rPr>
          <w:rFonts w:asciiTheme="minorBidi" w:hAnsiTheme="minorBidi"/>
          <w:b/>
          <w:bCs/>
        </w:rPr>
        <w:tab/>
      </w:r>
      <w:r w:rsidRPr="000507BA">
        <w:rPr>
          <w:rFonts w:asciiTheme="minorBidi" w:hAnsiTheme="minorBidi"/>
          <w:b/>
          <w:bCs/>
        </w:rPr>
        <w:tab/>
      </w:r>
    </w:p>
    <w:p w:rsidR="000507BA" w:rsidRPr="006A1F0D" w:rsidRDefault="000507BA" w:rsidP="000507BA">
      <w:pPr>
        <w:spacing w:after="0" w:line="240" w:lineRule="auto"/>
        <w:rPr>
          <w:rFonts w:asciiTheme="minorBidi" w:hAnsiTheme="minorBidi"/>
        </w:rPr>
      </w:pPr>
      <w:r w:rsidRPr="00A24614">
        <w:rPr>
          <w:rFonts w:asciiTheme="minorBidi" w:hAnsiTheme="minorBidi"/>
        </w:rPr>
        <w:t>3:14:33</w:t>
      </w:r>
      <w:r w:rsidRPr="00A24614">
        <w:rPr>
          <w:rFonts w:asciiTheme="minorBidi" w:hAnsiTheme="minorBidi"/>
        </w:rPr>
        <w:tab/>
      </w:r>
      <w:r>
        <w:rPr>
          <w:rFonts w:asciiTheme="minorBidi" w:hAnsiTheme="minorBidi"/>
        </w:rPr>
        <w:t>47</w:t>
      </w:r>
      <w:r w:rsidRPr="00A24614"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r w:rsidRPr="00A24614">
        <w:rPr>
          <w:rFonts w:asciiTheme="minorBidi" w:hAnsiTheme="minorBidi"/>
        </w:rPr>
        <w:t>Martin Prusek</w:t>
      </w:r>
      <w:r w:rsidRPr="00A24614"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r w:rsidRPr="00A24614">
        <w:rPr>
          <w:rFonts w:asciiTheme="minorBidi" w:hAnsiTheme="minorBidi"/>
        </w:rPr>
        <w:t>83</w:t>
      </w:r>
      <w:r w:rsidRPr="00A24614">
        <w:rPr>
          <w:rFonts w:asciiTheme="minorBidi" w:hAnsiTheme="minorBidi"/>
        </w:rPr>
        <w:tab/>
        <w:t>Praha</w:t>
      </w:r>
      <w:r w:rsidRPr="00A24614"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r w:rsidRPr="00A24614">
        <w:rPr>
          <w:rFonts w:asciiTheme="minorBidi" w:hAnsiTheme="minorBidi"/>
        </w:rPr>
        <w:t>05.05.</w:t>
      </w:r>
      <w:r>
        <w:rPr>
          <w:rFonts w:asciiTheme="minorBidi" w:hAnsiTheme="minorBidi"/>
        </w:rPr>
        <w:t>2019</w:t>
      </w:r>
      <w:r w:rsidRPr="00A24614"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r w:rsidRPr="00A24614">
        <w:rPr>
          <w:rFonts w:asciiTheme="minorBidi" w:hAnsiTheme="minorBidi"/>
        </w:rPr>
        <w:t>M</w:t>
      </w:r>
    </w:p>
    <w:p w:rsidR="000507BA" w:rsidRPr="006A1F0D" w:rsidRDefault="000507BA" w:rsidP="002D633D">
      <w:pPr>
        <w:spacing w:after="0" w:line="240" w:lineRule="auto"/>
        <w:rPr>
          <w:rFonts w:asciiTheme="minorBidi" w:hAnsiTheme="minorBidi"/>
        </w:rPr>
      </w:pP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  <w:b/>
          <w:bCs/>
        </w:rPr>
      </w:pPr>
      <w:r w:rsidRPr="006A1F0D">
        <w:rPr>
          <w:rFonts w:asciiTheme="minorBidi" w:hAnsiTheme="minorBidi"/>
          <w:b/>
          <w:bCs/>
        </w:rPr>
        <w:t>60</w:t>
      </w:r>
      <w:r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m</w:t>
      </w:r>
      <w:r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př</w:t>
      </w:r>
      <w:r>
        <w:rPr>
          <w:rFonts w:asciiTheme="minorBidi" w:hAnsiTheme="minorBidi"/>
          <w:b/>
          <w:bCs/>
        </w:rPr>
        <w:t xml:space="preserve">. 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12,94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 xml:space="preserve"> V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Navrátil Kryštof</w:t>
      </w:r>
      <w:r w:rsidRPr="006A1F0D">
        <w:rPr>
          <w:rFonts w:asciiTheme="minorBidi" w:hAnsiTheme="minorBidi"/>
        </w:rPr>
        <w:tab/>
        <w:t xml:space="preserve">07 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13,24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 xml:space="preserve"> V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Trousil Ondřej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 xml:space="preserve">07 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  <w:b/>
          <w:bCs/>
        </w:rPr>
      </w:pPr>
      <w:r w:rsidRPr="006A1F0D">
        <w:rPr>
          <w:rFonts w:asciiTheme="minorBidi" w:hAnsiTheme="minorBidi"/>
          <w:b/>
          <w:bCs/>
        </w:rPr>
        <w:t>110</w:t>
      </w:r>
      <w:r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m</w:t>
      </w:r>
      <w:r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př</w:t>
      </w:r>
      <w:r>
        <w:rPr>
          <w:rFonts w:asciiTheme="minorBidi" w:hAnsiTheme="minorBidi"/>
          <w:b/>
          <w:bCs/>
        </w:rPr>
        <w:t>.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15,97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1/2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Koutný Ladislav</w:t>
      </w:r>
      <w:r w:rsidRPr="006A1F0D">
        <w:rPr>
          <w:rFonts w:asciiTheme="minorBidi" w:hAnsiTheme="minorBidi"/>
        </w:rPr>
        <w:tab/>
        <w:t>99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22.06.2019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19,87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3/2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Čech Zbyněk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83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18.05.2019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21,31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4/2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Havránek Petr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84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18.05.2019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  <w:b/>
          <w:bCs/>
        </w:rPr>
      </w:pPr>
      <w:r w:rsidRPr="006A1F0D">
        <w:rPr>
          <w:rFonts w:asciiTheme="minorBidi" w:hAnsiTheme="minorBidi"/>
          <w:b/>
          <w:bCs/>
        </w:rPr>
        <w:t>400</w:t>
      </w:r>
      <w:r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m</w:t>
      </w:r>
      <w:r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př</w:t>
      </w:r>
      <w:r>
        <w:rPr>
          <w:rFonts w:asciiTheme="minorBidi" w:hAnsiTheme="minorBidi"/>
          <w:b/>
          <w:bCs/>
        </w:rPr>
        <w:t>.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58,47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3/1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Koutný Ladislav</w:t>
      </w:r>
      <w:r w:rsidRPr="006A1F0D">
        <w:rPr>
          <w:rFonts w:asciiTheme="minorBidi" w:hAnsiTheme="minorBidi"/>
        </w:rPr>
        <w:tab/>
        <w:t>99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08.05.2019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70,15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3/2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Havránek Petr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84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25.08.2019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  <w:b/>
          <w:bCs/>
        </w:rPr>
      </w:pPr>
      <w:r w:rsidRPr="006A1F0D">
        <w:rPr>
          <w:rFonts w:asciiTheme="minorBidi" w:hAnsiTheme="minorBidi"/>
          <w:b/>
          <w:bCs/>
        </w:rPr>
        <w:t>3000</w:t>
      </w:r>
      <w:r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m</w:t>
      </w:r>
      <w:r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př</w:t>
      </w:r>
      <w:r>
        <w:rPr>
          <w:rFonts w:asciiTheme="minorBidi" w:hAnsiTheme="minorBidi"/>
          <w:b/>
          <w:bCs/>
        </w:rPr>
        <w:t>.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9:36,69</w:t>
      </w:r>
      <w:r w:rsidRPr="006A1F0D">
        <w:rPr>
          <w:rFonts w:asciiTheme="minorBidi" w:hAnsiTheme="minorBidi"/>
        </w:rPr>
        <w:tab/>
        <w:t>MS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Podjukl Vojtěch</w:t>
      </w:r>
      <w:r w:rsidRPr="006A1F0D">
        <w:rPr>
          <w:rFonts w:asciiTheme="minorBidi" w:hAnsiTheme="minorBidi"/>
        </w:rPr>
        <w:tab/>
        <w:t>98</w:t>
      </w:r>
      <w:r w:rsidRPr="006A1F0D">
        <w:rPr>
          <w:rFonts w:asciiTheme="minorBidi" w:hAnsiTheme="minorBidi"/>
        </w:rPr>
        <w:tab/>
        <w:t>Praha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16.06.2019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12:18,03</w:t>
      </w:r>
      <w:r w:rsidRPr="006A1F0D">
        <w:rPr>
          <w:rFonts w:asciiTheme="minorBidi" w:hAnsiTheme="minorBidi"/>
        </w:rPr>
        <w:tab/>
        <w:t>11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Podjukl Zdeněk</w:t>
      </w:r>
      <w:r w:rsidRPr="006A1F0D">
        <w:rPr>
          <w:rFonts w:asciiTheme="minorBidi" w:hAnsiTheme="minorBidi"/>
        </w:rPr>
        <w:tab/>
        <w:t>95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25.08.2019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  <w:b/>
          <w:bCs/>
        </w:rPr>
      </w:pPr>
      <w:r w:rsidRPr="006A1F0D">
        <w:rPr>
          <w:rFonts w:asciiTheme="minorBidi" w:hAnsiTheme="minorBidi"/>
          <w:b/>
          <w:bCs/>
        </w:rPr>
        <w:t>4</w:t>
      </w:r>
      <w:r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x</w:t>
      </w:r>
      <w:r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60</w:t>
      </w:r>
      <w:r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36,37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2/2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Trousil, Navrátil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30.05.2019</w:t>
      </w:r>
      <w:r w:rsidRPr="006A1F0D">
        <w:rPr>
          <w:rFonts w:asciiTheme="minorBidi" w:hAnsiTheme="minorBidi"/>
        </w:rPr>
        <w:tab/>
        <w:t xml:space="preserve">     MŽ,MŽ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Plesník, Karola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 xml:space="preserve">     MŽ, MŽ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40,10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4/3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proofErr w:type="spellStart"/>
      <w:r w:rsidRPr="006A1F0D">
        <w:rPr>
          <w:rFonts w:asciiTheme="minorBidi" w:hAnsiTheme="minorBidi"/>
        </w:rPr>
        <w:t>Grammer</w:t>
      </w:r>
      <w:proofErr w:type="spellEnd"/>
      <w:r w:rsidRPr="006A1F0D">
        <w:rPr>
          <w:rFonts w:asciiTheme="minorBidi" w:hAnsiTheme="minorBidi"/>
        </w:rPr>
        <w:t xml:space="preserve">, </w:t>
      </w:r>
      <w:proofErr w:type="spellStart"/>
      <w:r w:rsidRPr="006A1F0D">
        <w:rPr>
          <w:rFonts w:asciiTheme="minorBidi" w:hAnsiTheme="minorBidi"/>
        </w:rPr>
        <w:t>Gerla</w:t>
      </w:r>
      <w:proofErr w:type="spellEnd"/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16.05.2019</w:t>
      </w:r>
      <w:r w:rsidRPr="006A1F0D">
        <w:rPr>
          <w:rFonts w:asciiTheme="minorBidi" w:hAnsiTheme="minorBidi"/>
        </w:rPr>
        <w:tab/>
        <w:t xml:space="preserve">     PŘ, PŘ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Sommer, Hladík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 xml:space="preserve">     PŘ, PŘ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40,64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8/1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Hladík, Sommer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17.06.2019</w:t>
      </w:r>
      <w:r w:rsidRPr="006A1F0D">
        <w:rPr>
          <w:rFonts w:asciiTheme="minorBidi" w:hAnsiTheme="minorBidi"/>
        </w:rPr>
        <w:tab/>
        <w:t xml:space="preserve">     PPŘ,PPŘ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proofErr w:type="spellStart"/>
      <w:r w:rsidRPr="006A1F0D">
        <w:rPr>
          <w:rFonts w:asciiTheme="minorBidi" w:hAnsiTheme="minorBidi"/>
        </w:rPr>
        <w:t>Gerla</w:t>
      </w:r>
      <w:proofErr w:type="spellEnd"/>
      <w:r w:rsidRPr="006A1F0D">
        <w:rPr>
          <w:rFonts w:asciiTheme="minorBidi" w:hAnsiTheme="minorBidi"/>
        </w:rPr>
        <w:t>, Hub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 xml:space="preserve">     PŘ, PPŘ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  <w:b/>
          <w:bCs/>
        </w:rPr>
      </w:pPr>
      <w:r w:rsidRPr="006A1F0D">
        <w:rPr>
          <w:rFonts w:asciiTheme="minorBidi" w:hAnsiTheme="minorBidi"/>
          <w:b/>
          <w:bCs/>
        </w:rPr>
        <w:t>4</w:t>
      </w:r>
      <w:r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x</w:t>
      </w:r>
      <w:r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100</w:t>
      </w:r>
      <w:r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45,72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1/2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Vašíček, Koutný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22.06.2019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M, 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Orava, Bezděk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M, D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  <w:b/>
          <w:bCs/>
        </w:rPr>
      </w:pPr>
      <w:r w:rsidRPr="006A1F0D">
        <w:rPr>
          <w:rFonts w:asciiTheme="minorBidi" w:hAnsiTheme="minorBidi"/>
          <w:b/>
          <w:bCs/>
        </w:rPr>
        <w:t>4</w:t>
      </w:r>
      <w:r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x</w:t>
      </w:r>
      <w:r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400</w:t>
      </w:r>
      <w:r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3:43,12</w:t>
      </w:r>
      <w:r w:rsidRPr="006A1F0D">
        <w:rPr>
          <w:rFonts w:asciiTheme="minorBidi" w:hAnsiTheme="minorBidi"/>
        </w:rPr>
        <w:tab/>
        <w:t>5/1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Koutný, Skřivánek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08.06.2019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M, 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Orava, Bezděk</w:t>
      </w:r>
      <w:r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M, D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3:50,96</w:t>
      </w:r>
      <w:r w:rsidRPr="006A1F0D">
        <w:rPr>
          <w:rFonts w:asciiTheme="minorBidi" w:hAnsiTheme="minorBidi"/>
        </w:rPr>
        <w:tab/>
        <w:t>6/1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Koutný, Skřivánek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25.08.2019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M, 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Havránek, Podjukl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M, 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  <w:b/>
          <w:bCs/>
        </w:rPr>
      </w:pPr>
      <w:r w:rsidRPr="006A1F0D">
        <w:rPr>
          <w:rFonts w:asciiTheme="minorBidi" w:hAnsiTheme="minorBidi"/>
          <w:b/>
          <w:bCs/>
        </w:rPr>
        <w:t>Skok vysoký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186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Orava Adam</w:t>
      </w:r>
      <w:r w:rsidRPr="006A1F0D">
        <w:rPr>
          <w:rFonts w:asciiTheme="minorBidi" w:hAnsiTheme="minorBidi"/>
        </w:rPr>
        <w:tab/>
        <w:t xml:space="preserve"> </w:t>
      </w:r>
      <w:r w:rsidRPr="006A1F0D">
        <w:rPr>
          <w:rFonts w:asciiTheme="minorBidi" w:hAnsiTheme="minorBidi"/>
        </w:rPr>
        <w:tab/>
        <w:t>98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25.08.2019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174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 xml:space="preserve">5 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Čech Zbyněk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83</w:t>
      </w:r>
      <w:r w:rsidRPr="006A1F0D">
        <w:rPr>
          <w:rFonts w:asciiTheme="minorBidi" w:hAnsiTheme="minorBidi"/>
        </w:rPr>
        <w:tab/>
        <w:t>Ostrava</w:t>
      </w:r>
      <w:r w:rsidRPr="006A1F0D">
        <w:rPr>
          <w:rFonts w:asciiTheme="minorBidi" w:hAnsiTheme="minorBidi"/>
        </w:rPr>
        <w:tab/>
        <w:t>28.08.2019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  <w:b/>
          <w:bCs/>
        </w:rPr>
      </w:pPr>
      <w:r w:rsidRPr="006A1F0D">
        <w:rPr>
          <w:rFonts w:asciiTheme="minorBidi" w:hAnsiTheme="minorBidi"/>
          <w:b/>
          <w:bCs/>
        </w:rPr>
        <w:t>Skok o tyči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300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Kaspar Vladislav</w:t>
      </w:r>
      <w:r w:rsidRPr="006A1F0D">
        <w:rPr>
          <w:rFonts w:asciiTheme="minorBidi" w:hAnsiTheme="minorBidi"/>
        </w:rPr>
        <w:tab/>
        <w:t>59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25.04.2019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2D633D" w:rsidRPr="006A1F0D" w:rsidRDefault="002D633D" w:rsidP="00D26E72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230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Kaspar Michal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01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25.04.2019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J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  <w:b/>
          <w:bCs/>
        </w:rPr>
      </w:pPr>
      <w:r w:rsidRPr="006A1F0D">
        <w:rPr>
          <w:rFonts w:asciiTheme="minorBidi" w:hAnsiTheme="minorBidi"/>
          <w:b/>
          <w:bCs/>
        </w:rPr>
        <w:lastRenderedPageBreak/>
        <w:t>Skok daleký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617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8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Brychta Karel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04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08.06.2019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616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Orava Adam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98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25.04.2019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508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5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Adámek Matouš</w:t>
      </w:r>
      <w:r w:rsidRPr="006A1F0D">
        <w:rPr>
          <w:rFonts w:asciiTheme="minorBidi" w:hAnsiTheme="minorBidi"/>
        </w:rPr>
        <w:tab/>
        <w:t>05</w:t>
      </w:r>
      <w:r w:rsidRPr="006A1F0D">
        <w:rPr>
          <w:rFonts w:asciiTheme="minorBidi" w:hAnsiTheme="minorBidi"/>
        </w:rPr>
        <w:tab/>
        <w:t>Přerov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19.06.2019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SŽ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396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Navrátil Kryštof</w:t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384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Trousil Ondřej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18.05.2019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353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Plesník Jakub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25.04.2019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  <w:b/>
          <w:bCs/>
        </w:rPr>
      </w:pPr>
      <w:r w:rsidRPr="006A1F0D">
        <w:rPr>
          <w:rFonts w:asciiTheme="minorBidi" w:hAnsiTheme="minorBidi"/>
          <w:b/>
          <w:bCs/>
        </w:rPr>
        <w:t>Skok daleký z místa odrazu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342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Hub Tomáš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10</w:t>
      </w:r>
      <w:r w:rsidRPr="006A1F0D">
        <w:rPr>
          <w:rFonts w:asciiTheme="minorBidi" w:hAnsiTheme="minorBidi"/>
        </w:rPr>
        <w:tab/>
        <w:t>Prostějov</w:t>
      </w:r>
      <w:r w:rsidRPr="006A1F0D">
        <w:rPr>
          <w:rFonts w:asciiTheme="minorBidi" w:hAnsiTheme="minorBidi"/>
        </w:rPr>
        <w:tab/>
        <w:t>04.06.2019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PPŘ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329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25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Hladík Šimon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10</w:t>
      </w:r>
      <w:r w:rsidRPr="006A1F0D">
        <w:rPr>
          <w:rFonts w:asciiTheme="minorBidi" w:hAnsiTheme="minorBidi"/>
        </w:rPr>
        <w:tab/>
        <w:t>Prostějov</w:t>
      </w:r>
      <w:r w:rsidRPr="006A1F0D">
        <w:rPr>
          <w:rFonts w:asciiTheme="minorBidi" w:hAnsiTheme="minorBidi"/>
        </w:rPr>
        <w:tab/>
        <w:t>04.06.2019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PPŘ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323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proofErr w:type="spellStart"/>
      <w:r w:rsidRPr="006A1F0D">
        <w:rPr>
          <w:rFonts w:asciiTheme="minorBidi" w:hAnsiTheme="minorBidi"/>
        </w:rPr>
        <w:t>Grammer</w:t>
      </w:r>
      <w:proofErr w:type="spellEnd"/>
      <w:r w:rsidRPr="006A1F0D">
        <w:rPr>
          <w:rFonts w:asciiTheme="minorBidi" w:hAnsiTheme="minorBidi"/>
        </w:rPr>
        <w:t xml:space="preserve"> Marek</w:t>
      </w:r>
      <w:r w:rsidRPr="006A1F0D">
        <w:rPr>
          <w:rFonts w:asciiTheme="minorBidi" w:hAnsiTheme="minorBidi"/>
        </w:rPr>
        <w:tab/>
        <w:t>08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297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Pospíšil Adam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08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  <w:b/>
          <w:bCs/>
        </w:rPr>
      </w:pPr>
      <w:r>
        <w:rPr>
          <w:rFonts w:asciiTheme="minorBidi" w:hAnsiTheme="minorBidi"/>
          <w:b/>
          <w:bCs/>
        </w:rPr>
        <w:t>Trojs</w:t>
      </w:r>
      <w:r w:rsidRPr="006A1F0D">
        <w:rPr>
          <w:rFonts w:asciiTheme="minorBidi" w:hAnsiTheme="minorBidi"/>
          <w:b/>
          <w:bCs/>
        </w:rPr>
        <w:t>kok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12,36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5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Orava Adam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98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22.06.2019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12,18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6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Čech Zbyněk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83</w:t>
      </w:r>
      <w:r w:rsidRPr="006A1F0D">
        <w:rPr>
          <w:rFonts w:asciiTheme="minorBidi" w:hAnsiTheme="minorBidi"/>
        </w:rPr>
        <w:tab/>
        <w:t>Hranice</w:t>
      </w:r>
      <w:r w:rsidRPr="006A1F0D">
        <w:rPr>
          <w:rFonts w:asciiTheme="minorBidi" w:hAnsiTheme="minorBidi"/>
        </w:rPr>
        <w:tab/>
        <w:t>18.05.2019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  <w:b/>
          <w:bCs/>
        </w:rPr>
      </w:pPr>
      <w:r w:rsidRPr="006A1F0D">
        <w:rPr>
          <w:rFonts w:asciiTheme="minorBidi" w:hAnsiTheme="minorBidi"/>
          <w:b/>
          <w:bCs/>
        </w:rPr>
        <w:t>Míček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39,20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Trousil Ondřej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30.05.2019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33,60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proofErr w:type="spellStart"/>
      <w:r w:rsidRPr="006A1F0D">
        <w:rPr>
          <w:rFonts w:asciiTheme="minorBidi" w:hAnsiTheme="minorBidi"/>
        </w:rPr>
        <w:t>Gerla</w:t>
      </w:r>
      <w:proofErr w:type="spellEnd"/>
      <w:r w:rsidRPr="006A1F0D">
        <w:rPr>
          <w:rFonts w:asciiTheme="minorBidi" w:hAnsiTheme="minorBidi"/>
        </w:rPr>
        <w:t xml:space="preserve"> Petr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09</w:t>
      </w:r>
      <w:r w:rsidRPr="006A1F0D">
        <w:rPr>
          <w:rFonts w:asciiTheme="minorBidi" w:hAnsiTheme="minorBidi"/>
        </w:rPr>
        <w:tab/>
        <w:t xml:space="preserve">Šumperk </w:t>
      </w:r>
      <w:r w:rsidRPr="006A1F0D">
        <w:rPr>
          <w:rFonts w:asciiTheme="minorBidi" w:hAnsiTheme="minorBidi"/>
        </w:rPr>
        <w:tab/>
        <w:t>16.05.2019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29,93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Navrátil Kryštof</w:t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30.05.2019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29,60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26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Málek Daniel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10</w:t>
      </w:r>
      <w:r w:rsidRPr="006A1F0D">
        <w:rPr>
          <w:rFonts w:asciiTheme="minorBidi" w:hAnsiTheme="minorBidi"/>
        </w:rPr>
        <w:tab/>
        <w:t xml:space="preserve">Šumperk </w:t>
      </w:r>
      <w:r w:rsidRPr="006A1F0D">
        <w:rPr>
          <w:rFonts w:asciiTheme="minorBidi" w:hAnsiTheme="minorBidi"/>
        </w:rPr>
        <w:tab/>
        <w:t>16.05.2019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PPŘ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23,90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Pospíšil Adam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08</w:t>
      </w:r>
      <w:r w:rsidRPr="006A1F0D">
        <w:rPr>
          <w:rFonts w:asciiTheme="minorBidi" w:hAnsiTheme="minorBidi"/>
        </w:rPr>
        <w:tab/>
        <w:t xml:space="preserve">Šumperk 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23,48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27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Plesník Jakub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30.05.2019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22,90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Sommer Tomáš</w:t>
      </w:r>
      <w:r w:rsidRPr="006A1F0D">
        <w:rPr>
          <w:rFonts w:asciiTheme="minorBidi" w:hAnsiTheme="minorBidi"/>
        </w:rPr>
        <w:tab/>
        <w:t>09</w:t>
      </w:r>
      <w:r w:rsidRPr="006A1F0D">
        <w:rPr>
          <w:rFonts w:asciiTheme="minorBidi" w:hAnsiTheme="minorBidi"/>
        </w:rPr>
        <w:tab/>
        <w:t xml:space="preserve">Šumperk </w:t>
      </w:r>
      <w:r w:rsidRPr="006A1F0D">
        <w:rPr>
          <w:rFonts w:asciiTheme="minorBidi" w:hAnsiTheme="minorBidi"/>
        </w:rPr>
        <w:tab/>
        <w:t>16.05.2019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22,10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47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Hladík Šimon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10</w:t>
      </w:r>
      <w:r w:rsidRPr="006A1F0D">
        <w:rPr>
          <w:rFonts w:asciiTheme="minorBidi" w:hAnsiTheme="minorBidi"/>
        </w:rPr>
        <w:tab/>
        <w:t xml:space="preserve">Šumperk </w:t>
      </w:r>
      <w:r w:rsidRPr="006A1F0D">
        <w:rPr>
          <w:rFonts w:asciiTheme="minorBidi" w:hAnsiTheme="minorBidi"/>
        </w:rPr>
        <w:tab/>
        <w:t>16.05.2019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PPŘ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22,09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proofErr w:type="spellStart"/>
      <w:r w:rsidRPr="006A1F0D">
        <w:rPr>
          <w:rFonts w:asciiTheme="minorBidi" w:hAnsiTheme="minorBidi"/>
        </w:rPr>
        <w:t>Grammer</w:t>
      </w:r>
      <w:proofErr w:type="spellEnd"/>
      <w:r w:rsidRPr="006A1F0D">
        <w:rPr>
          <w:rFonts w:asciiTheme="minorBidi" w:hAnsiTheme="minorBidi"/>
        </w:rPr>
        <w:t xml:space="preserve"> Marek</w:t>
      </w:r>
      <w:r w:rsidRPr="006A1F0D">
        <w:rPr>
          <w:rFonts w:asciiTheme="minorBidi" w:hAnsiTheme="minorBidi"/>
        </w:rPr>
        <w:tab/>
        <w:t>08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13,60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54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proofErr w:type="spellStart"/>
      <w:r>
        <w:rPr>
          <w:rFonts w:asciiTheme="minorBidi" w:hAnsiTheme="minorBidi"/>
        </w:rPr>
        <w:t>Haitl</w:t>
      </w:r>
      <w:proofErr w:type="spellEnd"/>
      <w:r>
        <w:rPr>
          <w:rFonts w:asciiTheme="minorBidi" w:hAnsiTheme="minorBidi"/>
        </w:rPr>
        <w:t xml:space="preserve"> Václav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10</w:t>
      </w:r>
      <w:r w:rsidRPr="006A1F0D">
        <w:rPr>
          <w:rFonts w:asciiTheme="minorBidi" w:hAnsiTheme="minorBidi"/>
        </w:rPr>
        <w:tab/>
        <w:t xml:space="preserve">Šumperk </w:t>
      </w:r>
      <w:r w:rsidRPr="006A1F0D">
        <w:rPr>
          <w:rFonts w:asciiTheme="minorBidi" w:hAnsiTheme="minorBidi"/>
        </w:rPr>
        <w:tab/>
        <w:t>16.05.2019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PPŘ</w:t>
      </w:r>
    </w:p>
    <w:p w:rsidR="002D633D" w:rsidRDefault="002D633D" w:rsidP="002D633D">
      <w:pPr>
        <w:spacing w:after="0" w:line="240" w:lineRule="auto"/>
        <w:rPr>
          <w:rFonts w:asciiTheme="minorBidi" w:hAnsiTheme="minorBidi"/>
        </w:rPr>
      </w:pPr>
    </w:p>
    <w:p w:rsidR="000507BA" w:rsidRPr="000507BA" w:rsidRDefault="000507BA" w:rsidP="000507BA">
      <w:pPr>
        <w:spacing w:after="0" w:line="240" w:lineRule="auto"/>
        <w:rPr>
          <w:rFonts w:asciiTheme="minorBidi" w:hAnsiTheme="minorBidi"/>
          <w:b/>
          <w:bCs/>
        </w:rPr>
      </w:pPr>
      <w:r w:rsidRPr="000507BA">
        <w:rPr>
          <w:rFonts w:asciiTheme="minorBidi" w:hAnsiTheme="minorBidi"/>
          <w:b/>
          <w:bCs/>
        </w:rPr>
        <w:t>Koule 7,26 kg</w:t>
      </w:r>
      <w:r w:rsidRPr="000507BA">
        <w:rPr>
          <w:rFonts w:asciiTheme="minorBidi" w:hAnsiTheme="minorBidi"/>
          <w:b/>
          <w:bCs/>
        </w:rPr>
        <w:tab/>
      </w:r>
      <w:r w:rsidRPr="000507BA">
        <w:rPr>
          <w:rFonts w:asciiTheme="minorBidi" w:hAnsiTheme="minorBidi"/>
          <w:b/>
          <w:bCs/>
        </w:rPr>
        <w:tab/>
      </w:r>
    </w:p>
    <w:p w:rsidR="000507BA" w:rsidRPr="00A24614" w:rsidRDefault="000507BA" w:rsidP="000507BA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6,</w:t>
      </w:r>
      <w:r w:rsidRPr="00A24614">
        <w:rPr>
          <w:rFonts w:asciiTheme="minorBidi" w:hAnsiTheme="minorBidi"/>
        </w:rPr>
        <w:t>11</w:t>
      </w:r>
      <w:r>
        <w:rPr>
          <w:rFonts w:asciiTheme="minorBidi" w:hAnsiTheme="minorBidi"/>
        </w:rPr>
        <w:tab/>
      </w:r>
      <w:r>
        <w:rPr>
          <w:rFonts w:asciiTheme="minorBidi" w:hAnsiTheme="minorBidi"/>
        </w:rPr>
        <w:tab/>
        <w:t>5</w:t>
      </w:r>
      <w:r w:rsidRPr="00A24614">
        <w:rPr>
          <w:rFonts w:asciiTheme="minorBidi" w:hAnsiTheme="minorBidi"/>
        </w:rPr>
        <w:tab/>
      </w:r>
      <w:r w:rsidRPr="00A24614">
        <w:rPr>
          <w:rFonts w:asciiTheme="minorBidi" w:hAnsiTheme="minorBidi"/>
        </w:rPr>
        <w:tab/>
        <w:t>Martin Prusek</w:t>
      </w:r>
      <w:r w:rsidRPr="00A24614"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r w:rsidRPr="00A24614">
        <w:rPr>
          <w:rFonts w:asciiTheme="minorBidi" w:hAnsiTheme="minorBidi"/>
        </w:rPr>
        <w:t>83</w:t>
      </w:r>
      <w:r w:rsidRPr="00A24614">
        <w:rPr>
          <w:rFonts w:asciiTheme="minorBidi" w:hAnsiTheme="minorBidi"/>
        </w:rPr>
        <w:tab/>
        <w:t>Opava</w:t>
      </w:r>
      <w:r w:rsidRPr="00A24614"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r w:rsidRPr="00A24614">
        <w:rPr>
          <w:rFonts w:asciiTheme="minorBidi" w:hAnsiTheme="minorBidi"/>
        </w:rPr>
        <w:t>12.10.</w:t>
      </w:r>
      <w:r>
        <w:rPr>
          <w:rFonts w:asciiTheme="minorBidi" w:hAnsiTheme="minorBidi"/>
        </w:rPr>
        <w:t>2019</w:t>
      </w:r>
      <w:r w:rsidRPr="00A24614">
        <w:rPr>
          <w:rFonts w:asciiTheme="minorBidi" w:hAnsiTheme="minorBidi"/>
        </w:rPr>
        <w:tab/>
      </w:r>
      <w:r>
        <w:rPr>
          <w:rFonts w:asciiTheme="minorBidi" w:hAnsiTheme="minorBidi"/>
        </w:rPr>
        <w:tab/>
      </w:r>
      <w:r w:rsidRPr="00A24614">
        <w:rPr>
          <w:rFonts w:asciiTheme="minorBidi" w:hAnsiTheme="minorBidi"/>
        </w:rPr>
        <w:t>M</w:t>
      </w:r>
    </w:p>
    <w:p w:rsidR="000507BA" w:rsidRDefault="000507BA" w:rsidP="002D633D">
      <w:pPr>
        <w:spacing w:after="0" w:line="240" w:lineRule="auto"/>
        <w:rPr>
          <w:rFonts w:asciiTheme="minorBidi" w:hAnsiTheme="minorBidi"/>
          <w:b/>
          <w:bCs/>
        </w:rPr>
      </w:pP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  <w:b/>
          <w:bCs/>
        </w:rPr>
      </w:pPr>
      <w:r w:rsidRPr="006A1F0D">
        <w:rPr>
          <w:rFonts w:asciiTheme="minorBidi" w:hAnsiTheme="minorBidi"/>
          <w:b/>
          <w:bCs/>
        </w:rPr>
        <w:t>Kladivo 7,26</w:t>
      </w:r>
      <w:r>
        <w:rPr>
          <w:rFonts w:asciiTheme="minorBidi" w:hAnsiTheme="minorBidi"/>
          <w:b/>
          <w:bCs/>
        </w:rPr>
        <w:t xml:space="preserve"> k</w:t>
      </w:r>
      <w:r w:rsidRPr="006A1F0D">
        <w:rPr>
          <w:rFonts w:asciiTheme="minorBidi" w:hAnsiTheme="minorBidi"/>
          <w:b/>
          <w:bCs/>
        </w:rPr>
        <w:t>g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38,60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Šebesta Zbyněk</w:t>
      </w:r>
      <w:r w:rsidRPr="006A1F0D">
        <w:rPr>
          <w:rFonts w:asciiTheme="minorBidi" w:hAnsiTheme="minorBidi"/>
        </w:rPr>
        <w:tab/>
        <w:t>62</w:t>
      </w:r>
      <w:r w:rsidRPr="006A1F0D">
        <w:rPr>
          <w:rFonts w:asciiTheme="minorBidi" w:hAnsiTheme="minorBidi"/>
        </w:rPr>
        <w:tab/>
        <w:t>Olomouc</w:t>
      </w:r>
      <w:r w:rsidRPr="006A1F0D">
        <w:rPr>
          <w:rFonts w:asciiTheme="minorBidi" w:hAnsiTheme="minorBidi"/>
        </w:rPr>
        <w:tab/>
        <w:t>08.06.2019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</w:p>
    <w:p w:rsidR="003A2B24" w:rsidRDefault="003A2B24" w:rsidP="002D633D">
      <w:pPr>
        <w:spacing w:after="0" w:line="240" w:lineRule="auto"/>
        <w:rPr>
          <w:rFonts w:asciiTheme="minorBidi" w:hAnsiTheme="minorBidi"/>
          <w:b/>
          <w:bCs/>
        </w:rPr>
      </w:pPr>
      <w:r>
        <w:rPr>
          <w:rFonts w:asciiTheme="minorBidi" w:hAnsiTheme="minorBidi"/>
          <w:b/>
          <w:bCs/>
        </w:rPr>
        <w:t>Kladivo 6 kg</w:t>
      </w:r>
    </w:p>
    <w:p w:rsidR="003A2B24" w:rsidRPr="006A1F0D" w:rsidRDefault="003A2B24" w:rsidP="003A2B24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42,17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Šebesta Zbyněk</w:t>
      </w:r>
      <w:r w:rsidRPr="006A1F0D">
        <w:rPr>
          <w:rFonts w:asciiTheme="minorBidi" w:hAnsiTheme="minorBidi"/>
        </w:rPr>
        <w:tab/>
        <w:t>62</w:t>
      </w:r>
      <w:r w:rsidRPr="006A1F0D">
        <w:rPr>
          <w:rFonts w:asciiTheme="minorBidi" w:hAnsiTheme="minorBidi"/>
        </w:rPr>
        <w:tab/>
      </w:r>
      <w:r>
        <w:rPr>
          <w:rFonts w:asciiTheme="minorBidi" w:hAnsiTheme="minorBidi"/>
        </w:rPr>
        <w:t>Svitavy</w:t>
      </w:r>
      <w:r>
        <w:rPr>
          <w:rFonts w:asciiTheme="minorBidi" w:hAnsiTheme="minorBidi"/>
        </w:rPr>
        <w:tab/>
        <w:t>15</w:t>
      </w:r>
      <w:r w:rsidRPr="006A1F0D">
        <w:rPr>
          <w:rFonts w:asciiTheme="minorBidi" w:hAnsiTheme="minorBidi"/>
        </w:rPr>
        <w:t>.06.2019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3A2B24" w:rsidRDefault="003A2B24" w:rsidP="002D633D">
      <w:pPr>
        <w:spacing w:after="0" w:line="240" w:lineRule="auto"/>
        <w:rPr>
          <w:rFonts w:asciiTheme="minorBidi" w:hAnsiTheme="minorBidi"/>
          <w:b/>
          <w:bCs/>
        </w:rPr>
      </w:pP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  <w:b/>
          <w:bCs/>
        </w:rPr>
      </w:pPr>
      <w:r>
        <w:rPr>
          <w:rFonts w:asciiTheme="minorBidi" w:hAnsiTheme="minorBidi"/>
          <w:b/>
          <w:bCs/>
        </w:rPr>
        <w:t>Čtyřb</w:t>
      </w:r>
      <w:r w:rsidRPr="006A1F0D">
        <w:rPr>
          <w:rFonts w:asciiTheme="minorBidi" w:hAnsiTheme="minorBidi"/>
          <w:b/>
          <w:bCs/>
        </w:rPr>
        <w:t xml:space="preserve">oj </w:t>
      </w:r>
      <w:r>
        <w:rPr>
          <w:rFonts w:asciiTheme="minorBidi" w:hAnsiTheme="minorBidi"/>
          <w:b/>
          <w:bCs/>
        </w:rPr>
        <w:t>(</w:t>
      </w:r>
      <w:r w:rsidRPr="006A1F0D">
        <w:rPr>
          <w:rFonts w:asciiTheme="minorBidi" w:hAnsiTheme="minorBidi"/>
          <w:b/>
          <w:bCs/>
        </w:rPr>
        <w:t>60</w:t>
      </w:r>
      <w:r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m – 600</w:t>
      </w:r>
      <w:r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m – dálka – míček</w:t>
      </w:r>
      <w:r>
        <w:rPr>
          <w:rFonts w:asciiTheme="minorBidi" w:hAnsiTheme="minorBidi"/>
          <w:b/>
          <w:bCs/>
        </w:rPr>
        <w:t>)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614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Pospíšil Adam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08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(10,49</w:t>
      </w:r>
      <w:r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s – 2:08,02</w:t>
      </w:r>
      <w:r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min</w:t>
      </w:r>
      <w:r>
        <w:rPr>
          <w:rFonts w:asciiTheme="minorBidi" w:hAnsiTheme="minorBidi"/>
        </w:rPr>
        <w:t>.</w:t>
      </w:r>
      <w:r w:rsidRPr="006A1F0D">
        <w:rPr>
          <w:rFonts w:asciiTheme="minorBidi" w:hAnsiTheme="minorBidi"/>
        </w:rPr>
        <w:t xml:space="preserve"> – 297</w:t>
      </w:r>
      <w:r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cm – 23,90</w:t>
      </w:r>
      <w:r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m)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536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31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proofErr w:type="spellStart"/>
      <w:r w:rsidRPr="006A1F0D">
        <w:rPr>
          <w:rFonts w:asciiTheme="minorBidi" w:hAnsiTheme="minorBidi"/>
        </w:rPr>
        <w:t>Grammer</w:t>
      </w:r>
      <w:proofErr w:type="spellEnd"/>
      <w:r w:rsidRPr="006A1F0D">
        <w:rPr>
          <w:rFonts w:asciiTheme="minorBidi" w:hAnsiTheme="minorBidi"/>
        </w:rPr>
        <w:t xml:space="preserve"> Marek</w:t>
      </w:r>
      <w:r w:rsidRPr="006A1F0D">
        <w:rPr>
          <w:rFonts w:asciiTheme="minorBidi" w:hAnsiTheme="minorBidi"/>
        </w:rPr>
        <w:tab/>
        <w:t>08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PŘ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(10,34</w:t>
      </w:r>
      <w:r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s – 2:17,20</w:t>
      </w:r>
      <w:r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min</w:t>
      </w:r>
      <w:r>
        <w:rPr>
          <w:rFonts w:asciiTheme="minorBidi" w:hAnsiTheme="minorBidi"/>
        </w:rPr>
        <w:t>.</w:t>
      </w:r>
      <w:r w:rsidRPr="006A1F0D">
        <w:rPr>
          <w:rFonts w:asciiTheme="minorBidi" w:hAnsiTheme="minorBidi"/>
        </w:rPr>
        <w:t xml:space="preserve"> - 323</w:t>
      </w:r>
      <w:r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cm – 22,09</w:t>
      </w:r>
      <w:r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m)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  <w:b/>
          <w:bCs/>
        </w:rPr>
      </w:pPr>
      <w:r>
        <w:rPr>
          <w:rFonts w:asciiTheme="minorBidi" w:hAnsiTheme="minorBidi"/>
          <w:b/>
          <w:bCs/>
        </w:rPr>
        <w:t>Pětiboj (</w:t>
      </w:r>
      <w:r w:rsidRPr="006A1F0D">
        <w:rPr>
          <w:rFonts w:asciiTheme="minorBidi" w:hAnsiTheme="minorBidi"/>
          <w:b/>
          <w:bCs/>
        </w:rPr>
        <w:t>60</w:t>
      </w:r>
      <w:r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m – 800</w:t>
      </w:r>
      <w:r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m – 60</w:t>
      </w:r>
      <w:r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m</w:t>
      </w:r>
      <w:r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př</w:t>
      </w:r>
      <w:r>
        <w:rPr>
          <w:rFonts w:asciiTheme="minorBidi" w:hAnsiTheme="minorBidi"/>
          <w:b/>
          <w:bCs/>
        </w:rPr>
        <w:t>.</w:t>
      </w:r>
      <w:r w:rsidRPr="006A1F0D">
        <w:rPr>
          <w:rFonts w:asciiTheme="minorBidi" w:hAnsiTheme="minorBidi"/>
          <w:b/>
          <w:bCs/>
        </w:rPr>
        <w:t xml:space="preserve"> – dálka – míček</w:t>
      </w:r>
      <w:r>
        <w:rPr>
          <w:rFonts w:asciiTheme="minorBidi" w:hAnsiTheme="minorBidi"/>
          <w:b/>
          <w:bCs/>
        </w:rPr>
        <w:t>)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877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Trousil Ondřej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(9,54</w:t>
      </w:r>
      <w:r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s – 2:59,52</w:t>
      </w:r>
      <w:r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min</w:t>
      </w:r>
      <w:r>
        <w:rPr>
          <w:rFonts w:asciiTheme="minorBidi" w:hAnsiTheme="minorBidi"/>
        </w:rPr>
        <w:t>.</w:t>
      </w:r>
      <w:r w:rsidRPr="006A1F0D">
        <w:rPr>
          <w:rFonts w:asciiTheme="minorBidi" w:hAnsiTheme="minorBidi"/>
        </w:rPr>
        <w:t xml:space="preserve"> – 13,24</w:t>
      </w:r>
      <w:r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s – 367</w:t>
      </w:r>
      <w:r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cm – 37,72</w:t>
      </w:r>
      <w:r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m)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874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20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Navrátil Kryštof</w:t>
      </w:r>
      <w:r w:rsidRPr="006A1F0D">
        <w:rPr>
          <w:rFonts w:asciiTheme="minorBidi" w:hAnsiTheme="minorBidi"/>
        </w:rPr>
        <w:tab/>
        <w:t>07</w:t>
      </w:r>
      <w:r w:rsidRPr="006A1F0D">
        <w:rPr>
          <w:rFonts w:asciiTheme="minorBidi" w:hAnsiTheme="minorBidi"/>
        </w:rPr>
        <w:tab/>
        <w:t>Šumperk</w:t>
      </w:r>
      <w:r w:rsidRPr="006A1F0D">
        <w:rPr>
          <w:rFonts w:asciiTheme="minorBidi" w:hAnsiTheme="minorBidi"/>
        </w:rPr>
        <w:tab/>
        <w:t>09.10.2019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MŽ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(9,57</w:t>
      </w:r>
      <w:r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s – 2:59,59</w:t>
      </w:r>
      <w:r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min</w:t>
      </w:r>
      <w:r>
        <w:rPr>
          <w:rFonts w:asciiTheme="minorBidi" w:hAnsiTheme="minorBidi"/>
        </w:rPr>
        <w:t>.</w:t>
      </w:r>
      <w:r w:rsidRPr="006A1F0D">
        <w:rPr>
          <w:rFonts w:asciiTheme="minorBidi" w:hAnsiTheme="minorBidi"/>
        </w:rPr>
        <w:t xml:space="preserve"> – 12,94</w:t>
      </w:r>
      <w:r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s – 396</w:t>
      </w:r>
      <w:r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cm – 29,30</w:t>
      </w:r>
      <w:r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m)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  <w:b/>
          <w:bCs/>
        </w:rPr>
      </w:pPr>
      <w:r>
        <w:rPr>
          <w:rFonts w:asciiTheme="minorBidi" w:hAnsiTheme="minorBidi"/>
          <w:b/>
          <w:bCs/>
        </w:rPr>
        <w:t>Sprinterský trojboj (</w:t>
      </w:r>
      <w:r w:rsidRPr="006A1F0D">
        <w:rPr>
          <w:rFonts w:asciiTheme="minorBidi" w:hAnsiTheme="minorBidi"/>
          <w:b/>
          <w:bCs/>
        </w:rPr>
        <w:t>60</w:t>
      </w:r>
      <w:r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m – 100</w:t>
      </w:r>
      <w:r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m – 200</w:t>
      </w:r>
      <w:r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m</w:t>
      </w:r>
      <w:r>
        <w:rPr>
          <w:rFonts w:asciiTheme="minorBidi" w:hAnsiTheme="minorBidi"/>
          <w:b/>
          <w:bCs/>
        </w:rPr>
        <w:t>)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2027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10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Vašíček Tomáš</w:t>
      </w:r>
      <w:r w:rsidRPr="006A1F0D">
        <w:rPr>
          <w:rFonts w:asciiTheme="minorBidi" w:hAnsiTheme="minorBidi"/>
        </w:rPr>
        <w:tab/>
        <w:t>94</w:t>
      </w:r>
      <w:r w:rsidRPr="006A1F0D">
        <w:rPr>
          <w:rFonts w:asciiTheme="minorBidi" w:hAnsiTheme="minorBidi"/>
        </w:rPr>
        <w:tab/>
        <w:t>Přerov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01.05.2019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(7,39</w:t>
      </w:r>
      <w:r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s – 11,89</w:t>
      </w:r>
      <w:r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s – 25,01</w:t>
      </w:r>
      <w:r>
        <w:rPr>
          <w:rFonts w:asciiTheme="minorBidi" w:hAnsiTheme="minorBidi"/>
        </w:rPr>
        <w:t xml:space="preserve"> </w:t>
      </w:r>
      <w:r w:rsidRPr="006A1F0D">
        <w:rPr>
          <w:rFonts w:asciiTheme="minorBidi" w:hAnsiTheme="minorBidi"/>
        </w:rPr>
        <w:t>s)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  <w:b/>
          <w:bCs/>
        </w:rPr>
      </w:pPr>
    </w:p>
    <w:p w:rsidR="009955AD" w:rsidRDefault="009955AD" w:rsidP="002D633D">
      <w:pPr>
        <w:spacing w:after="0" w:line="240" w:lineRule="auto"/>
        <w:rPr>
          <w:rFonts w:asciiTheme="minorBidi" w:hAnsiTheme="minorBidi"/>
          <w:b/>
          <w:bCs/>
        </w:rPr>
      </w:pPr>
      <w:r>
        <w:rPr>
          <w:rFonts w:asciiTheme="minorBidi" w:hAnsiTheme="minorBidi"/>
          <w:b/>
          <w:bCs/>
        </w:rPr>
        <w:t>3000 m chůze</w:t>
      </w:r>
    </w:p>
    <w:p w:rsidR="009955AD" w:rsidRPr="009955AD" w:rsidRDefault="009955AD" w:rsidP="009955AD">
      <w:pPr>
        <w:spacing w:after="0" w:line="240" w:lineRule="auto"/>
        <w:rPr>
          <w:rFonts w:asciiTheme="minorBidi" w:hAnsiTheme="minorBidi"/>
        </w:rPr>
      </w:pPr>
      <w:r w:rsidRPr="009955AD">
        <w:rPr>
          <w:rFonts w:asciiTheme="minorBidi" w:hAnsiTheme="minorBidi"/>
          <w:color w:val="FF0000"/>
        </w:rPr>
        <w:t>13:45,91</w:t>
      </w:r>
      <w:r w:rsidRPr="009955AD">
        <w:rPr>
          <w:rFonts w:asciiTheme="minorBidi" w:hAnsiTheme="minorBidi"/>
          <w:color w:val="FF0000"/>
        </w:rPr>
        <w:tab/>
        <w:t>1</w:t>
      </w:r>
      <w:r w:rsidRPr="009955AD">
        <w:rPr>
          <w:rFonts w:asciiTheme="minorBidi" w:hAnsiTheme="minorBidi"/>
          <w:color w:val="FF0000"/>
        </w:rPr>
        <w:tab/>
        <w:t xml:space="preserve">Kolář </w:t>
      </w:r>
      <w:r w:rsidRPr="005E39D9">
        <w:rPr>
          <w:rFonts w:asciiTheme="minorBidi" w:hAnsiTheme="minorBidi"/>
          <w:color w:val="FF0000"/>
        </w:rPr>
        <w:t>Rostislav</w:t>
      </w:r>
      <w:r w:rsidRPr="005E39D9">
        <w:rPr>
          <w:rFonts w:asciiTheme="minorBidi" w:hAnsiTheme="minorBidi"/>
          <w:color w:val="FF0000"/>
        </w:rPr>
        <w:tab/>
        <w:t>87</w:t>
      </w:r>
      <w:r w:rsidRPr="005E39D9">
        <w:rPr>
          <w:rFonts w:asciiTheme="minorBidi" w:hAnsiTheme="minorBidi"/>
          <w:color w:val="FF0000"/>
        </w:rPr>
        <w:tab/>
      </w:r>
      <w:r w:rsidRPr="005E39D9">
        <w:rPr>
          <w:rFonts w:asciiTheme="minorBidi" w:hAnsiTheme="minorBidi"/>
          <w:color w:val="FF0000"/>
        </w:rPr>
        <w:tab/>
      </w:r>
      <w:r>
        <w:rPr>
          <w:rFonts w:asciiTheme="minorBidi" w:hAnsiTheme="minorBidi"/>
          <w:color w:val="FF0000"/>
        </w:rPr>
        <w:t>Praha</w:t>
      </w:r>
      <w:r w:rsidRPr="005E39D9">
        <w:rPr>
          <w:rFonts w:asciiTheme="minorBidi" w:hAnsiTheme="minorBidi"/>
          <w:color w:val="FF0000"/>
        </w:rPr>
        <w:tab/>
      </w:r>
      <w:r>
        <w:rPr>
          <w:rFonts w:asciiTheme="minorBidi" w:hAnsiTheme="minorBidi"/>
          <w:color w:val="FF0000"/>
        </w:rPr>
        <w:tab/>
        <w:t>27</w:t>
      </w:r>
      <w:r w:rsidRPr="005E39D9">
        <w:rPr>
          <w:rFonts w:asciiTheme="minorBidi" w:hAnsiTheme="minorBidi"/>
          <w:color w:val="FF0000"/>
        </w:rPr>
        <w:t>.04.2019</w:t>
      </w:r>
      <w:r w:rsidRPr="005E39D9">
        <w:rPr>
          <w:rFonts w:asciiTheme="minorBidi" w:hAnsiTheme="minorBidi"/>
          <w:color w:val="FF0000"/>
        </w:rPr>
        <w:tab/>
      </w:r>
      <w:r w:rsidRPr="005E39D9">
        <w:rPr>
          <w:rFonts w:asciiTheme="minorBidi" w:hAnsiTheme="minorBidi"/>
          <w:color w:val="FF0000"/>
        </w:rPr>
        <w:tab/>
        <w:t>M</w:t>
      </w:r>
      <w:r w:rsidRPr="009955AD">
        <w:rPr>
          <w:rFonts w:asciiTheme="minorBidi" w:hAnsiTheme="minorBidi"/>
        </w:rPr>
        <w:t xml:space="preserve">   </w:t>
      </w:r>
    </w:p>
    <w:p w:rsidR="009955AD" w:rsidRDefault="009955AD" w:rsidP="002D633D">
      <w:pPr>
        <w:spacing w:after="0" w:line="240" w:lineRule="auto"/>
        <w:rPr>
          <w:rFonts w:asciiTheme="minorBidi" w:hAnsiTheme="minorBidi"/>
          <w:b/>
          <w:bCs/>
        </w:rPr>
      </w:pPr>
    </w:p>
    <w:p w:rsidR="009955AD" w:rsidRPr="006A1F0D" w:rsidRDefault="009955AD" w:rsidP="009955AD">
      <w:pPr>
        <w:spacing w:after="0" w:line="240" w:lineRule="auto"/>
        <w:rPr>
          <w:rFonts w:asciiTheme="minorBidi" w:hAnsiTheme="minorBidi"/>
          <w:b/>
          <w:bCs/>
        </w:rPr>
      </w:pPr>
      <w:r w:rsidRPr="006A1F0D">
        <w:rPr>
          <w:rFonts w:asciiTheme="minorBidi" w:hAnsiTheme="minorBidi"/>
          <w:b/>
          <w:bCs/>
        </w:rPr>
        <w:lastRenderedPageBreak/>
        <w:t>10000</w:t>
      </w:r>
      <w:r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m chůze</w:t>
      </w:r>
    </w:p>
    <w:p w:rsidR="009955AD" w:rsidRPr="00832F05" w:rsidRDefault="009955AD" w:rsidP="009955AD">
      <w:pPr>
        <w:spacing w:after="0" w:line="240" w:lineRule="auto"/>
        <w:rPr>
          <w:rFonts w:asciiTheme="minorBidi" w:hAnsiTheme="minorBidi"/>
          <w:b/>
          <w:bCs/>
        </w:rPr>
      </w:pPr>
      <w:r w:rsidRPr="00832F05">
        <w:rPr>
          <w:rFonts w:asciiTheme="minorBidi" w:hAnsiTheme="minorBidi"/>
        </w:rPr>
        <w:t>47:54,03</w:t>
      </w:r>
      <w:r w:rsidRPr="00832F05">
        <w:rPr>
          <w:rFonts w:asciiTheme="minorBidi" w:hAnsiTheme="minorBidi"/>
        </w:rPr>
        <w:tab/>
        <w:t>2</w:t>
      </w:r>
      <w:r w:rsidRPr="00832F05">
        <w:rPr>
          <w:rFonts w:asciiTheme="minorBidi" w:hAnsiTheme="minorBidi"/>
        </w:rPr>
        <w:tab/>
        <w:t>Kolář Rostislav</w:t>
      </w:r>
      <w:r w:rsidRPr="00832F05">
        <w:rPr>
          <w:rFonts w:asciiTheme="minorBidi" w:hAnsiTheme="minorBidi"/>
        </w:rPr>
        <w:tab/>
        <w:t>87</w:t>
      </w:r>
      <w:r w:rsidRPr="00832F05">
        <w:rPr>
          <w:rFonts w:asciiTheme="minorBidi" w:hAnsiTheme="minorBidi"/>
        </w:rPr>
        <w:tab/>
      </w:r>
      <w:r w:rsidRPr="00832F05">
        <w:rPr>
          <w:rFonts w:asciiTheme="minorBidi" w:hAnsiTheme="minorBidi"/>
        </w:rPr>
        <w:tab/>
        <w:t>Děčín</w:t>
      </w:r>
      <w:r w:rsidRPr="00832F05">
        <w:rPr>
          <w:rFonts w:asciiTheme="minorBidi" w:hAnsiTheme="minorBidi"/>
        </w:rPr>
        <w:tab/>
      </w:r>
      <w:r w:rsidRPr="00832F05">
        <w:rPr>
          <w:rFonts w:asciiTheme="minorBidi" w:hAnsiTheme="minorBidi"/>
        </w:rPr>
        <w:tab/>
        <w:t>01.05.2019</w:t>
      </w:r>
      <w:r w:rsidRPr="00832F05">
        <w:rPr>
          <w:rFonts w:asciiTheme="minorBidi" w:hAnsiTheme="minorBidi"/>
        </w:rPr>
        <w:tab/>
      </w:r>
      <w:r w:rsidRPr="00832F05">
        <w:rPr>
          <w:rFonts w:asciiTheme="minorBidi" w:hAnsiTheme="minorBidi"/>
        </w:rPr>
        <w:tab/>
        <w:t>M</w:t>
      </w:r>
    </w:p>
    <w:p w:rsidR="009955AD" w:rsidRDefault="009955AD" w:rsidP="002D633D">
      <w:pPr>
        <w:spacing w:after="0" w:line="240" w:lineRule="auto"/>
        <w:rPr>
          <w:rFonts w:asciiTheme="minorBidi" w:hAnsiTheme="minorBidi"/>
          <w:b/>
          <w:bCs/>
        </w:rPr>
      </w:pPr>
    </w:p>
    <w:p w:rsidR="009955AD" w:rsidRDefault="009955AD" w:rsidP="002D633D">
      <w:pPr>
        <w:spacing w:after="0" w:line="240" w:lineRule="auto"/>
        <w:rPr>
          <w:rFonts w:asciiTheme="minorBidi" w:hAnsiTheme="minorBidi"/>
          <w:b/>
          <w:bCs/>
        </w:rPr>
      </w:pPr>
      <w:r>
        <w:rPr>
          <w:rFonts w:asciiTheme="minorBidi" w:hAnsiTheme="minorBidi"/>
          <w:b/>
          <w:bCs/>
        </w:rPr>
        <w:t>5 km chůze</w:t>
      </w:r>
    </w:p>
    <w:p w:rsidR="009955AD" w:rsidRPr="009955AD" w:rsidRDefault="009955AD" w:rsidP="009955AD">
      <w:pPr>
        <w:spacing w:after="0" w:line="240" w:lineRule="auto"/>
        <w:rPr>
          <w:rFonts w:asciiTheme="minorBidi" w:hAnsiTheme="minorBidi"/>
          <w:b/>
          <w:bCs/>
          <w:color w:val="FF0000"/>
        </w:rPr>
      </w:pPr>
      <w:r w:rsidRPr="009955AD">
        <w:rPr>
          <w:rFonts w:asciiTheme="minorBidi" w:hAnsiTheme="minorBidi"/>
          <w:color w:val="FF0000"/>
        </w:rPr>
        <w:t>23:28</w:t>
      </w:r>
      <w:r>
        <w:rPr>
          <w:rFonts w:asciiTheme="minorBidi" w:hAnsiTheme="minorBidi"/>
          <w:b/>
          <w:bCs/>
        </w:rPr>
        <w:tab/>
      </w:r>
      <w:r>
        <w:rPr>
          <w:rFonts w:asciiTheme="minorBidi" w:hAnsiTheme="minorBidi"/>
          <w:b/>
          <w:bCs/>
        </w:rPr>
        <w:tab/>
      </w:r>
      <w:r>
        <w:rPr>
          <w:rFonts w:asciiTheme="minorBidi" w:hAnsiTheme="minorBidi"/>
          <w:color w:val="FF0000"/>
        </w:rPr>
        <w:t>-</w:t>
      </w:r>
      <w:r w:rsidRPr="009955AD">
        <w:rPr>
          <w:rFonts w:asciiTheme="minorBidi" w:hAnsiTheme="minorBidi"/>
          <w:color w:val="FF0000"/>
        </w:rPr>
        <w:tab/>
        <w:t xml:space="preserve">Kolář </w:t>
      </w:r>
      <w:r w:rsidRPr="005E39D9">
        <w:rPr>
          <w:rFonts w:asciiTheme="minorBidi" w:hAnsiTheme="minorBidi"/>
          <w:color w:val="FF0000"/>
        </w:rPr>
        <w:t>Rostislav</w:t>
      </w:r>
      <w:r w:rsidRPr="005E39D9">
        <w:rPr>
          <w:rFonts w:asciiTheme="minorBidi" w:hAnsiTheme="minorBidi"/>
          <w:color w:val="FF0000"/>
        </w:rPr>
        <w:tab/>
        <w:t>87</w:t>
      </w:r>
      <w:r w:rsidRPr="005E39D9">
        <w:rPr>
          <w:rFonts w:asciiTheme="minorBidi" w:hAnsiTheme="minorBidi"/>
          <w:color w:val="FF0000"/>
        </w:rPr>
        <w:tab/>
      </w:r>
      <w:r w:rsidRPr="005E39D9">
        <w:rPr>
          <w:rFonts w:asciiTheme="minorBidi" w:hAnsiTheme="minorBidi"/>
          <w:color w:val="FF0000"/>
        </w:rPr>
        <w:tab/>
      </w:r>
      <w:r w:rsidRPr="009955AD">
        <w:rPr>
          <w:rFonts w:asciiTheme="minorBidi" w:hAnsiTheme="minorBidi"/>
          <w:color w:val="FF0000"/>
        </w:rPr>
        <w:t>Poděbrady</w:t>
      </w:r>
      <w:r w:rsidRPr="009955AD">
        <w:rPr>
          <w:rFonts w:asciiTheme="minorBidi" w:hAnsiTheme="minorBidi"/>
          <w:color w:val="FF0000"/>
        </w:rPr>
        <w:tab/>
        <w:t>06.04.2019</w:t>
      </w:r>
      <w:r w:rsidRPr="009955AD">
        <w:rPr>
          <w:rFonts w:asciiTheme="minorBidi" w:hAnsiTheme="minorBidi"/>
          <w:color w:val="FF0000"/>
        </w:rPr>
        <w:tab/>
      </w:r>
      <w:r w:rsidRPr="009955AD">
        <w:rPr>
          <w:rFonts w:asciiTheme="minorBidi" w:hAnsiTheme="minorBidi"/>
          <w:color w:val="FF0000"/>
        </w:rPr>
        <w:tab/>
        <w:t>M</w:t>
      </w:r>
    </w:p>
    <w:p w:rsidR="009955AD" w:rsidRDefault="009955AD" w:rsidP="002D633D">
      <w:pPr>
        <w:spacing w:after="0" w:line="240" w:lineRule="auto"/>
        <w:rPr>
          <w:rFonts w:asciiTheme="minorBidi" w:hAnsiTheme="minorBidi"/>
          <w:b/>
          <w:bCs/>
        </w:rPr>
      </w:pP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  <w:b/>
          <w:bCs/>
        </w:rPr>
      </w:pPr>
      <w:r w:rsidRPr="006A1F0D">
        <w:rPr>
          <w:rFonts w:asciiTheme="minorBidi" w:hAnsiTheme="minorBidi"/>
          <w:b/>
          <w:bCs/>
        </w:rPr>
        <w:t>10</w:t>
      </w:r>
      <w:r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km chůze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5E39D9">
        <w:rPr>
          <w:rFonts w:asciiTheme="minorBidi" w:hAnsiTheme="minorBidi"/>
          <w:color w:val="FF0000"/>
        </w:rPr>
        <w:t>46:59</w:t>
      </w:r>
      <w:r w:rsidRPr="005E39D9">
        <w:rPr>
          <w:rFonts w:asciiTheme="minorBidi" w:hAnsiTheme="minorBidi"/>
          <w:color w:val="FF0000"/>
        </w:rPr>
        <w:tab/>
      </w:r>
      <w:r w:rsidRPr="005E39D9">
        <w:rPr>
          <w:rFonts w:asciiTheme="minorBidi" w:hAnsiTheme="minorBidi"/>
          <w:color w:val="FF0000"/>
        </w:rPr>
        <w:tab/>
        <w:t>7</w:t>
      </w:r>
      <w:r w:rsidRPr="005E39D9">
        <w:rPr>
          <w:rFonts w:asciiTheme="minorBidi" w:hAnsiTheme="minorBidi"/>
          <w:color w:val="FF0000"/>
        </w:rPr>
        <w:tab/>
        <w:t>Kolář Rostislav</w:t>
      </w:r>
      <w:r w:rsidRPr="005E39D9">
        <w:rPr>
          <w:rFonts w:asciiTheme="minorBidi" w:hAnsiTheme="minorBidi"/>
          <w:color w:val="FF0000"/>
        </w:rPr>
        <w:tab/>
        <w:t>87</w:t>
      </w:r>
      <w:r w:rsidRPr="005E39D9">
        <w:rPr>
          <w:rFonts w:asciiTheme="minorBidi" w:hAnsiTheme="minorBidi"/>
          <w:color w:val="FF0000"/>
        </w:rPr>
        <w:tab/>
      </w:r>
      <w:r w:rsidRPr="005E39D9">
        <w:rPr>
          <w:rFonts w:asciiTheme="minorBidi" w:hAnsiTheme="minorBidi"/>
          <w:color w:val="FF0000"/>
        </w:rPr>
        <w:tab/>
        <w:t>Olomouc</w:t>
      </w:r>
      <w:r w:rsidRPr="005E39D9">
        <w:rPr>
          <w:rFonts w:asciiTheme="minorBidi" w:hAnsiTheme="minorBidi"/>
          <w:color w:val="FF0000"/>
        </w:rPr>
        <w:tab/>
        <w:t>13.04.2019</w:t>
      </w:r>
      <w:r w:rsidRPr="005E39D9">
        <w:rPr>
          <w:rFonts w:asciiTheme="minorBidi" w:hAnsiTheme="minorBidi"/>
          <w:color w:val="FF0000"/>
        </w:rPr>
        <w:tab/>
      </w:r>
      <w:r w:rsidRPr="005E39D9">
        <w:rPr>
          <w:rFonts w:asciiTheme="minorBidi" w:hAnsiTheme="minorBidi"/>
          <w:color w:val="FF0000"/>
        </w:rPr>
        <w:tab/>
        <w:t>M</w:t>
      </w:r>
    </w:p>
    <w:p w:rsidR="002D633D" w:rsidRPr="006A1F0D" w:rsidRDefault="009955AD" w:rsidP="002D633D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1:03:38</w:t>
      </w:r>
      <w:r>
        <w:rPr>
          <w:rFonts w:asciiTheme="minorBidi" w:hAnsiTheme="minorBidi"/>
        </w:rPr>
        <w:tab/>
      </w:r>
      <w:r w:rsidR="002D633D" w:rsidRPr="006A1F0D">
        <w:rPr>
          <w:rFonts w:asciiTheme="minorBidi" w:hAnsiTheme="minorBidi"/>
        </w:rPr>
        <w:t>2</w:t>
      </w:r>
      <w:r w:rsidR="002D633D" w:rsidRPr="006A1F0D">
        <w:rPr>
          <w:rFonts w:asciiTheme="minorBidi" w:hAnsiTheme="minorBidi"/>
        </w:rPr>
        <w:tab/>
        <w:t>Havránek Petr</w:t>
      </w:r>
      <w:r w:rsidR="002D633D" w:rsidRPr="006A1F0D">
        <w:rPr>
          <w:rFonts w:asciiTheme="minorBidi" w:hAnsiTheme="minorBidi"/>
        </w:rPr>
        <w:tab/>
      </w:r>
      <w:r w:rsidR="002D633D" w:rsidRPr="006A1F0D">
        <w:rPr>
          <w:rFonts w:asciiTheme="minorBidi" w:hAnsiTheme="minorBidi"/>
        </w:rPr>
        <w:tab/>
        <w:t>84</w:t>
      </w:r>
      <w:r w:rsidR="002D633D" w:rsidRPr="006A1F0D">
        <w:rPr>
          <w:rFonts w:asciiTheme="minorBidi" w:hAnsiTheme="minorBidi"/>
        </w:rPr>
        <w:tab/>
      </w:r>
      <w:r w:rsidR="002D633D" w:rsidRPr="006A1F0D">
        <w:rPr>
          <w:rFonts w:asciiTheme="minorBidi" w:hAnsiTheme="minorBidi"/>
        </w:rPr>
        <w:tab/>
        <w:t>Přerov</w:t>
      </w:r>
      <w:r w:rsidR="002D633D" w:rsidRPr="006A1F0D">
        <w:rPr>
          <w:rFonts w:asciiTheme="minorBidi" w:hAnsiTheme="minorBidi"/>
        </w:rPr>
        <w:tab/>
      </w:r>
      <w:r w:rsidR="002D633D" w:rsidRPr="006A1F0D">
        <w:rPr>
          <w:rFonts w:asciiTheme="minorBidi" w:hAnsiTheme="minorBidi"/>
        </w:rPr>
        <w:tab/>
        <w:t>03.08.2019</w:t>
      </w:r>
      <w:r w:rsidR="002D633D" w:rsidRPr="006A1F0D">
        <w:rPr>
          <w:rFonts w:asciiTheme="minorBidi" w:hAnsiTheme="minorBidi"/>
        </w:rPr>
        <w:tab/>
      </w:r>
      <w:r w:rsidR="002D633D" w:rsidRPr="006A1F0D">
        <w:rPr>
          <w:rFonts w:asciiTheme="minorBidi" w:hAnsiTheme="minorBidi"/>
        </w:rPr>
        <w:tab/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  <w:b/>
          <w:bCs/>
        </w:rPr>
      </w:pPr>
      <w:r w:rsidRPr="006A1F0D">
        <w:rPr>
          <w:rFonts w:asciiTheme="minorBidi" w:hAnsiTheme="minorBidi"/>
          <w:b/>
          <w:bCs/>
        </w:rPr>
        <w:t>20</w:t>
      </w:r>
      <w:r>
        <w:rPr>
          <w:rFonts w:asciiTheme="minorBidi" w:hAnsiTheme="minorBidi"/>
          <w:b/>
          <w:bCs/>
        </w:rPr>
        <w:t xml:space="preserve"> </w:t>
      </w:r>
      <w:r w:rsidRPr="006A1F0D">
        <w:rPr>
          <w:rFonts w:asciiTheme="minorBidi" w:hAnsiTheme="minorBidi"/>
          <w:b/>
          <w:bCs/>
        </w:rPr>
        <w:t>km chůze</w:t>
      </w:r>
    </w:p>
    <w:p w:rsidR="002D633D" w:rsidRPr="006A1F0D" w:rsidRDefault="009955AD" w:rsidP="00D26E72">
      <w:pPr>
        <w:spacing w:after="0" w:line="240" w:lineRule="auto"/>
        <w:rPr>
          <w:rFonts w:asciiTheme="minorBidi" w:hAnsiTheme="minorBidi"/>
        </w:rPr>
      </w:pPr>
      <w:r>
        <w:rPr>
          <w:rFonts w:asciiTheme="minorBidi" w:hAnsiTheme="minorBidi"/>
        </w:rPr>
        <w:t>1:41:</w:t>
      </w:r>
      <w:r w:rsidR="002D633D" w:rsidRPr="006A1F0D">
        <w:rPr>
          <w:rFonts w:asciiTheme="minorBidi" w:hAnsiTheme="minorBidi"/>
        </w:rPr>
        <w:t>04</w:t>
      </w:r>
      <w:r w:rsidR="002D633D" w:rsidRPr="006A1F0D">
        <w:rPr>
          <w:rFonts w:asciiTheme="minorBidi" w:hAnsiTheme="minorBidi"/>
        </w:rPr>
        <w:tab/>
        <w:t>39</w:t>
      </w:r>
      <w:r w:rsidR="002D633D" w:rsidRPr="006A1F0D">
        <w:rPr>
          <w:rFonts w:asciiTheme="minorBidi" w:hAnsiTheme="minorBidi"/>
        </w:rPr>
        <w:tab/>
        <w:t>Kolář Rostislav</w:t>
      </w:r>
      <w:r w:rsidR="002D633D" w:rsidRPr="006A1F0D">
        <w:rPr>
          <w:rFonts w:asciiTheme="minorBidi" w:hAnsiTheme="minorBidi"/>
        </w:rPr>
        <w:tab/>
        <w:t>87</w:t>
      </w:r>
      <w:r w:rsidR="002D633D" w:rsidRPr="006A1F0D">
        <w:rPr>
          <w:rFonts w:asciiTheme="minorBidi" w:hAnsiTheme="minorBidi"/>
        </w:rPr>
        <w:tab/>
      </w:r>
      <w:r w:rsidR="002D633D" w:rsidRPr="006A1F0D">
        <w:rPr>
          <w:rFonts w:asciiTheme="minorBidi" w:hAnsiTheme="minorBidi"/>
        </w:rPr>
        <w:tab/>
        <w:t>Poděbrady</w:t>
      </w:r>
      <w:r w:rsidR="002D633D" w:rsidRPr="006A1F0D">
        <w:rPr>
          <w:rFonts w:asciiTheme="minorBidi" w:hAnsiTheme="minorBidi"/>
        </w:rPr>
        <w:tab/>
        <w:t>06.04.2019</w:t>
      </w:r>
      <w:r w:rsidR="002D633D" w:rsidRPr="006A1F0D">
        <w:rPr>
          <w:rFonts w:asciiTheme="minorBidi" w:hAnsiTheme="minorBidi"/>
        </w:rPr>
        <w:tab/>
      </w:r>
      <w:r w:rsidR="002D633D" w:rsidRPr="006A1F0D">
        <w:rPr>
          <w:rFonts w:asciiTheme="minorBidi" w:hAnsiTheme="minorBidi"/>
        </w:rPr>
        <w:tab/>
        <w:t>M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  <w:b/>
          <w:bCs/>
        </w:rPr>
      </w:pPr>
      <w:r w:rsidRPr="006A1F0D">
        <w:rPr>
          <w:rFonts w:asciiTheme="minorBidi" w:hAnsiTheme="minorBidi"/>
          <w:b/>
          <w:bCs/>
        </w:rPr>
        <w:t>Hodinovka chůze</w:t>
      </w:r>
    </w:p>
    <w:p w:rsidR="002D633D" w:rsidRPr="006A1F0D" w:rsidRDefault="002D633D" w:rsidP="002D633D">
      <w:pPr>
        <w:spacing w:after="0" w:line="240" w:lineRule="auto"/>
        <w:rPr>
          <w:rFonts w:asciiTheme="minorBidi" w:hAnsiTheme="minorBidi"/>
        </w:rPr>
      </w:pPr>
      <w:r w:rsidRPr="006A1F0D">
        <w:rPr>
          <w:rFonts w:asciiTheme="minorBidi" w:hAnsiTheme="minorBidi"/>
        </w:rPr>
        <w:t>12282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4</w:t>
      </w:r>
      <w:r w:rsidRPr="006A1F0D">
        <w:rPr>
          <w:rFonts w:asciiTheme="minorBidi" w:hAnsiTheme="minorBidi"/>
        </w:rPr>
        <w:tab/>
        <w:t>Kolář Rostislav</w:t>
      </w:r>
      <w:r w:rsidRPr="006A1F0D">
        <w:rPr>
          <w:rFonts w:asciiTheme="minorBidi" w:hAnsiTheme="minorBidi"/>
        </w:rPr>
        <w:tab/>
        <w:t>87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Rumburk</w:t>
      </w:r>
      <w:r w:rsidRPr="006A1F0D">
        <w:rPr>
          <w:rFonts w:asciiTheme="minorBidi" w:hAnsiTheme="minorBidi"/>
        </w:rPr>
        <w:tab/>
        <w:t>19.10.2019</w:t>
      </w:r>
      <w:r w:rsidRPr="006A1F0D">
        <w:rPr>
          <w:rFonts w:asciiTheme="minorBidi" w:hAnsiTheme="minorBidi"/>
        </w:rPr>
        <w:tab/>
      </w:r>
      <w:r w:rsidRPr="006A1F0D">
        <w:rPr>
          <w:rFonts w:asciiTheme="minorBidi" w:hAnsiTheme="minorBidi"/>
        </w:rPr>
        <w:tab/>
        <w:t>M</w:t>
      </w:r>
    </w:p>
    <w:p w:rsidR="002D633D" w:rsidRDefault="002D633D" w:rsidP="006A1F0D">
      <w:pPr>
        <w:spacing w:after="0" w:line="240" w:lineRule="auto"/>
        <w:rPr>
          <w:rFonts w:asciiTheme="minorBidi" w:hAnsiTheme="minorBidi"/>
        </w:rPr>
      </w:pPr>
    </w:p>
    <w:p w:rsidR="000F67D5" w:rsidRDefault="000F67D5" w:rsidP="006A1F0D">
      <w:pPr>
        <w:spacing w:after="0" w:line="240" w:lineRule="auto"/>
        <w:rPr>
          <w:rFonts w:asciiTheme="minorBidi" w:hAnsiTheme="minorBidi"/>
        </w:rPr>
      </w:pPr>
    </w:p>
    <w:p w:rsidR="009955AD" w:rsidRDefault="009955AD" w:rsidP="006A1F0D">
      <w:pPr>
        <w:spacing w:after="0" w:line="240" w:lineRule="auto"/>
        <w:rPr>
          <w:rFonts w:asciiTheme="minorBidi" w:hAnsiTheme="minorBidi"/>
        </w:rPr>
      </w:pPr>
    </w:p>
    <w:p w:rsidR="000F67D5" w:rsidRPr="009D3538" w:rsidRDefault="000F67D5" w:rsidP="000F67D5">
      <w:pPr>
        <w:spacing w:after="0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>Výkony z</w:t>
      </w:r>
      <w:r w:rsidRPr="009D3538">
        <w:rPr>
          <w:rFonts w:ascii="Arial" w:hAnsi="Arial"/>
          <w:b/>
          <w:bCs/>
        </w:rPr>
        <w:t xml:space="preserve"> </w:t>
      </w:r>
      <w:r>
        <w:rPr>
          <w:rFonts w:ascii="Arial" w:hAnsi="Arial"/>
          <w:b/>
          <w:bCs/>
        </w:rPr>
        <w:t>Hranického čtyřboje</w:t>
      </w:r>
      <w:r w:rsidRPr="009D3538">
        <w:rPr>
          <w:rFonts w:ascii="Arial" w:hAnsi="Arial"/>
          <w:b/>
          <w:bCs/>
        </w:rPr>
        <w:t xml:space="preserve"> (</w:t>
      </w:r>
      <w:r>
        <w:rPr>
          <w:rFonts w:ascii="Arial" w:hAnsi="Arial"/>
          <w:b/>
          <w:bCs/>
        </w:rPr>
        <w:t>13.6.</w:t>
      </w:r>
      <w:r w:rsidRPr="009D3538">
        <w:rPr>
          <w:rFonts w:ascii="Arial" w:hAnsi="Arial"/>
          <w:b/>
          <w:bCs/>
        </w:rPr>
        <w:t>) a Z</w:t>
      </w:r>
      <w:r>
        <w:rPr>
          <w:rFonts w:ascii="Arial" w:hAnsi="Arial"/>
          <w:b/>
          <w:bCs/>
        </w:rPr>
        <w:t>avírání dráhy (17.10.</w:t>
      </w:r>
      <w:r w:rsidRPr="009D3538">
        <w:rPr>
          <w:rFonts w:ascii="Arial" w:hAnsi="Arial"/>
          <w:b/>
          <w:bCs/>
        </w:rPr>
        <w:t xml:space="preserve">) jsme v ročence neuváděli. </w:t>
      </w:r>
    </w:p>
    <w:p w:rsidR="000F67D5" w:rsidRPr="009D3538" w:rsidRDefault="000F67D5" w:rsidP="000F67D5">
      <w:pPr>
        <w:spacing w:after="0"/>
        <w:rPr>
          <w:rFonts w:ascii="Arial" w:hAnsi="Arial"/>
          <w:b/>
          <w:bCs/>
        </w:rPr>
      </w:pPr>
      <w:r w:rsidRPr="009D3538">
        <w:rPr>
          <w:rFonts w:ascii="Arial" w:hAnsi="Arial"/>
          <w:b/>
          <w:bCs/>
        </w:rPr>
        <w:t>Výsledky najdete na webových stránkách oddílu: www.atletikahranice.cz</w:t>
      </w:r>
    </w:p>
    <w:p w:rsidR="003A5902" w:rsidRDefault="003A5902" w:rsidP="003A5902">
      <w:pPr>
        <w:shd w:val="clear" w:color="auto" w:fill="FFFFFF"/>
        <w:rPr>
          <w:rFonts w:ascii="Helvetica" w:hAnsi="Helvetica" w:cs="Helvetica"/>
          <w:color w:val="000000"/>
        </w:rPr>
      </w:pPr>
    </w:p>
    <w:p w:rsidR="003A5902" w:rsidRDefault="003A5902" w:rsidP="003A5902">
      <w:pPr>
        <w:shd w:val="clear" w:color="auto" w:fill="FFFFFF"/>
        <w:rPr>
          <w:rFonts w:ascii="Helvetica" w:hAnsi="Helvetica" w:cs="Helvetica"/>
          <w:color w:val="000000"/>
        </w:rPr>
      </w:pPr>
    </w:p>
    <w:p w:rsidR="000F67D5" w:rsidRDefault="000F67D5" w:rsidP="006A1F0D">
      <w:pPr>
        <w:spacing w:after="0" w:line="240" w:lineRule="auto"/>
        <w:rPr>
          <w:rFonts w:asciiTheme="minorBidi" w:hAnsiTheme="minorBidi"/>
        </w:rPr>
      </w:pPr>
    </w:p>
    <w:p w:rsidR="000F67D5" w:rsidRDefault="000F67D5" w:rsidP="006A1F0D">
      <w:pPr>
        <w:spacing w:after="0" w:line="240" w:lineRule="auto"/>
        <w:rPr>
          <w:rFonts w:asciiTheme="minorBidi" w:hAnsiTheme="minorBidi"/>
        </w:rPr>
      </w:pPr>
    </w:p>
    <w:p w:rsidR="000F67D5" w:rsidRDefault="000F67D5" w:rsidP="006A1F0D">
      <w:pPr>
        <w:spacing w:after="0" w:line="240" w:lineRule="auto"/>
        <w:rPr>
          <w:rFonts w:asciiTheme="minorBidi" w:hAnsiTheme="minorBidi"/>
        </w:rPr>
      </w:pPr>
    </w:p>
    <w:p w:rsidR="000F67D5" w:rsidRDefault="000F67D5" w:rsidP="006A1F0D">
      <w:pPr>
        <w:spacing w:after="0" w:line="240" w:lineRule="auto"/>
        <w:rPr>
          <w:rFonts w:asciiTheme="minorBidi" w:hAnsiTheme="minorBidi"/>
        </w:rPr>
      </w:pPr>
    </w:p>
    <w:p w:rsidR="000F67D5" w:rsidRDefault="000F67D5" w:rsidP="006A1F0D">
      <w:pPr>
        <w:spacing w:after="0" w:line="240" w:lineRule="auto"/>
        <w:rPr>
          <w:rFonts w:asciiTheme="minorBidi" w:hAnsiTheme="minorBidi"/>
        </w:rPr>
      </w:pPr>
    </w:p>
    <w:p w:rsidR="000F67D5" w:rsidRDefault="000F67D5" w:rsidP="006A1F0D">
      <w:pPr>
        <w:spacing w:after="0" w:line="240" w:lineRule="auto"/>
        <w:rPr>
          <w:rFonts w:asciiTheme="minorBidi" w:hAnsiTheme="minorBidi"/>
        </w:rPr>
      </w:pPr>
    </w:p>
    <w:p w:rsidR="000F67D5" w:rsidRDefault="000F67D5" w:rsidP="006A1F0D">
      <w:pPr>
        <w:spacing w:after="0" w:line="240" w:lineRule="auto"/>
        <w:rPr>
          <w:rFonts w:asciiTheme="minorBidi" w:hAnsiTheme="minorBidi"/>
        </w:rPr>
      </w:pPr>
    </w:p>
    <w:p w:rsidR="00D26E72" w:rsidRDefault="00D26E72" w:rsidP="006A1F0D">
      <w:pPr>
        <w:spacing w:after="0" w:line="240" w:lineRule="auto"/>
        <w:rPr>
          <w:rFonts w:asciiTheme="minorBidi" w:hAnsiTheme="minorBidi"/>
        </w:rPr>
      </w:pPr>
    </w:p>
    <w:p w:rsidR="00D26E72" w:rsidRDefault="00D26E72" w:rsidP="006A1F0D">
      <w:pPr>
        <w:spacing w:after="0" w:line="240" w:lineRule="auto"/>
        <w:rPr>
          <w:rFonts w:asciiTheme="minorBidi" w:hAnsiTheme="minorBidi"/>
        </w:rPr>
      </w:pPr>
    </w:p>
    <w:p w:rsidR="00D26E72" w:rsidRDefault="00D26E72" w:rsidP="006A1F0D">
      <w:pPr>
        <w:spacing w:after="0" w:line="240" w:lineRule="auto"/>
        <w:rPr>
          <w:rFonts w:asciiTheme="minorBidi" w:hAnsiTheme="minorBidi"/>
        </w:rPr>
      </w:pPr>
    </w:p>
    <w:p w:rsidR="00D26E72" w:rsidRDefault="00D26E72" w:rsidP="006A1F0D">
      <w:pPr>
        <w:spacing w:after="0" w:line="240" w:lineRule="auto"/>
        <w:rPr>
          <w:rFonts w:asciiTheme="minorBidi" w:hAnsiTheme="minorBidi"/>
        </w:rPr>
      </w:pPr>
    </w:p>
    <w:p w:rsidR="00D26E72" w:rsidRDefault="00D26E72" w:rsidP="006A1F0D">
      <w:pPr>
        <w:spacing w:after="0" w:line="240" w:lineRule="auto"/>
        <w:rPr>
          <w:rFonts w:asciiTheme="minorBidi" w:hAnsiTheme="minorBidi"/>
        </w:rPr>
      </w:pPr>
    </w:p>
    <w:p w:rsidR="00D26E72" w:rsidRDefault="00D26E72" w:rsidP="006A1F0D">
      <w:pPr>
        <w:spacing w:after="0" w:line="240" w:lineRule="auto"/>
        <w:rPr>
          <w:rFonts w:asciiTheme="minorBidi" w:hAnsiTheme="minorBidi"/>
        </w:rPr>
      </w:pPr>
    </w:p>
    <w:p w:rsidR="00D26E72" w:rsidRDefault="00D26E72" w:rsidP="006A1F0D">
      <w:pPr>
        <w:spacing w:after="0" w:line="240" w:lineRule="auto"/>
        <w:rPr>
          <w:rFonts w:asciiTheme="minorBidi" w:hAnsiTheme="minorBidi"/>
        </w:rPr>
      </w:pPr>
    </w:p>
    <w:p w:rsidR="00D26E72" w:rsidRDefault="00D26E72" w:rsidP="006A1F0D">
      <w:pPr>
        <w:spacing w:after="0" w:line="240" w:lineRule="auto"/>
        <w:rPr>
          <w:rFonts w:asciiTheme="minorBidi" w:hAnsiTheme="minorBidi"/>
        </w:rPr>
      </w:pPr>
    </w:p>
    <w:p w:rsidR="00D26E72" w:rsidRDefault="00D26E72" w:rsidP="006A1F0D">
      <w:pPr>
        <w:spacing w:after="0" w:line="240" w:lineRule="auto"/>
        <w:rPr>
          <w:rFonts w:asciiTheme="minorBidi" w:hAnsiTheme="minorBidi"/>
        </w:rPr>
      </w:pPr>
    </w:p>
    <w:p w:rsidR="00D26E72" w:rsidRDefault="00D26E72" w:rsidP="006A1F0D">
      <w:pPr>
        <w:spacing w:after="0" w:line="240" w:lineRule="auto"/>
        <w:rPr>
          <w:rFonts w:asciiTheme="minorBidi" w:hAnsiTheme="minorBidi"/>
        </w:rPr>
      </w:pPr>
    </w:p>
    <w:p w:rsidR="00D26E72" w:rsidRDefault="00D26E72" w:rsidP="006A1F0D">
      <w:pPr>
        <w:spacing w:after="0" w:line="240" w:lineRule="auto"/>
        <w:rPr>
          <w:rFonts w:asciiTheme="minorBidi" w:hAnsiTheme="minorBidi"/>
        </w:rPr>
      </w:pPr>
    </w:p>
    <w:p w:rsidR="00D26E72" w:rsidRDefault="00D26E72" w:rsidP="006A1F0D">
      <w:pPr>
        <w:spacing w:after="0" w:line="240" w:lineRule="auto"/>
        <w:rPr>
          <w:rFonts w:asciiTheme="minorBidi" w:hAnsiTheme="minorBidi"/>
        </w:rPr>
      </w:pPr>
    </w:p>
    <w:p w:rsidR="00D26E72" w:rsidRDefault="00D26E72" w:rsidP="006A1F0D">
      <w:pPr>
        <w:spacing w:after="0" w:line="240" w:lineRule="auto"/>
        <w:rPr>
          <w:rFonts w:asciiTheme="minorBidi" w:hAnsiTheme="minorBidi"/>
        </w:rPr>
      </w:pPr>
    </w:p>
    <w:p w:rsidR="00D26E72" w:rsidRDefault="00D26E72" w:rsidP="006A1F0D">
      <w:pPr>
        <w:spacing w:after="0" w:line="240" w:lineRule="auto"/>
        <w:rPr>
          <w:rFonts w:asciiTheme="minorBidi" w:hAnsiTheme="minorBidi"/>
        </w:rPr>
      </w:pPr>
    </w:p>
    <w:p w:rsidR="00D26E72" w:rsidRDefault="00D26E72" w:rsidP="006A1F0D">
      <w:pPr>
        <w:spacing w:after="0" w:line="240" w:lineRule="auto"/>
        <w:rPr>
          <w:rFonts w:asciiTheme="minorBidi" w:hAnsiTheme="minorBidi"/>
        </w:rPr>
      </w:pPr>
    </w:p>
    <w:p w:rsidR="00D26E72" w:rsidRDefault="00D26E72" w:rsidP="006A1F0D">
      <w:pPr>
        <w:spacing w:after="0" w:line="240" w:lineRule="auto"/>
        <w:rPr>
          <w:rFonts w:asciiTheme="minorBidi" w:hAnsiTheme="minorBidi"/>
        </w:rPr>
      </w:pPr>
    </w:p>
    <w:p w:rsidR="00D26E72" w:rsidRDefault="00D26E72" w:rsidP="006A1F0D">
      <w:pPr>
        <w:spacing w:after="0" w:line="240" w:lineRule="auto"/>
        <w:rPr>
          <w:rFonts w:asciiTheme="minorBidi" w:hAnsiTheme="minorBidi"/>
        </w:rPr>
      </w:pPr>
    </w:p>
    <w:p w:rsidR="00D26E72" w:rsidRDefault="00D26E72" w:rsidP="006A1F0D">
      <w:pPr>
        <w:spacing w:after="0" w:line="240" w:lineRule="auto"/>
        <w:rPr>
          <w:rFonts w:asciiTheme="minorBidi" w:hAnsiTheme="minorBidi"/>
        </w:rPr>
      </w:pPr>
    </w:p>
    <w:p w:rsidR="00D26E72" w:rsidRDefault="00D26E72" w:rsidP="006A1F0D">
      <w:pPr>
        <w:spacing w:after="0" w:line="240" w:lineRule="auto"/>
        <w:rPr>
          <w:rFonts w:asciiTheme="minorBidi" w:hAnsiTheme="minorBidi"/>
        </w:rPr>
      </w:pPr>
    </w:p>
    <w:p w:rsidR="00D26E72" w:rsidRDefault="00D26E72" w:rsidP="006A1F0D">
      <w:pPr>
        <w:spacing w:after="0" w:line="240" w:lineRule="auto"/>
        <w:rPr>
          <w:rFonts w:asciiTheme="minorBidi" w:hAnsiTheme="minorBidi"/>
        </w:rPr>
      </w:pPr>
    </w:p>
    <w:p w:rsidR="00D26E72" w:rsidRDefault="00D26E72" w:rsidP="006A1F0D">
      <w:pPr>
        <w:spacing w:after="0" w:line="240" w:lineRule="auto"/>
        <w:rPr>
          <w:rFonts w:asciiTheme="minorBidi" w:hAnsiTheme="minorBidi"/>
        </w:rPr>
      </w:pPr>
    </w:p>
    <w:p w:rsidR="00D26E72" w:rsidRDefault="00D26E72" w:rsidP="006A1F0D">
      <w:pPr>
        <w:spacing w:after="0" w:line="240" w:lineRule="auto"/>
        <w:rPr>
          <w:rFonts w:asciiTheme="minorBidi" w:hAnsiTheme="minorBidi"/>
        </w:rPr>
      </w:pPr>
    </w:p>
    <w:p w:rsidR="00D26E72" w:rsidRDefault="00D26E72" w:rsidP="006A1F0D">
      <w:pPr>
        <w:spacing w:after="0" w:line="240" w:lineRule="auto"/>
        <w:rPr>
          <w:rFonts w:asciiTheme="minorBidi" w:hAnsiTheme="minorBidi"/>
        </w:rPr>
      </w:pPr>
    </w:p>
    <w:p w:rsidR="00D26E72" w:rsidRDefault="00D26E72" w:rsidP="006A1F0D">
      <w:pPr>
        <w:spacing w:after="0" w:line="240" w:lineRule="auto"/>
        <w:rPr>
          <w:rFonts w:asciiTheme="minorBidi" w:hAnsiTheme="minorBidi"/>
        </w:rPr>
      </w:pPr>
    </w:p>
    <w:p w:rsidR="00D26E72" w:rsidRDefault="00D26E72" w:rsidP="006A1F0D">
      <w:pPr>
        <w:spacing w:after="0" w:line="240" w:lineRule="auto"/>
        <w:rPr>
          <w:rFonts w:asciiTheme="minorBidi" w:hAnsiTheme="minorBidi"/>
        </w:rPr>
      </w:pPr>
    </w:p>
    <w:p w:rsidR="00D26E72" w:rsidRDefault="00D26E72" w:rsidP="006A1F0D">
      <w:pPr>
        <w:spacing w:after="0" w:line="240" w:lineRule="auto"/>
        <w:rPr>
          <w:rFonts w:asciiTheme="minorBidi" w:hAnsiTheme="minorBidi"/>
        </w:rPr>
      </w:pPr>
    </w:p>
    <w:p w:rsidR="000F67D5" w:rsidRPr="009D3538" w:rsidRDefault="000F67D5" w:rsidP="000F67D5">
      <w:pPr>
        <w:spacing w:after="0" w:line="240" w:lineRule="auto"/>
        <w:rPr>
          <w:rFonts w:ascii="Arial" w:hAnsi="Arial"/>
          <w:b/>
          <w:color w:val="FF0000"/>
          <w:sz w:val="28"/>
          <w:szCs w:val="28"/>
        </w:rPr>
      </w:pPr>
      <w:r w:rsidRPr="009D3538">
        <w:rPr>
          <w:rFonts w:ascii="Arial" w:hAnsi="Arial"/>
          <w:b/>
          <w:caps/>
          <w:color w:val="FF0000"/>
          <w:sz w:val="28"/>
          <w:szCs w:val="28"/>
        </w:rPr>
        <w:lastRenderedPageBreak/>
        <w:t>4. R</w:t>
      </w:r>
      <w:r>
        <w:rPr>
          <w:rFonts w:ascii="Arial" w:hAnsi="Arial"/>
          <w:b/>
          <w:color w:val="FF0000"/>
          <w:sz w:val="28"/>
          <w:szCs w:val="28"/>
        </w:rPr>
        <w:t>ekordy oddílu k 31. 12. 2019</w:t>
      </w:r>
    </w:p>
    <w:p w:rsidR="000F67D5" w:rsidRDefault="000F67D5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sz w:val="22"/>
          <w:szCs w:val="22"/>
        </w:rPr>
      </w:pPr>
    </w:p>
    <w:p w:rsidR="000F67D5" w:rsidRPr="0051625C" w:rsidRDefault="000F67D5" w:rsidP="000F67D5">
      <w:pPr>
        <w:spacing w:after="0" w:line="240" w:lineRule="auto"/>
        <w:rPr>
          <w:rFonts w:ascii="Arial" w:hAnsi="Arial"/>
          <w:b/>
          <w:i/>
          <w:u w:val="single"/>
        </w:rPr>
      </w:pPr>
      <w:r w:rsidRPr="0051625C">
        <w:rPr>
          <w:rFonts w:ascii="Arial" w:hAnsi="Arial"/>
          <w:b/>
          <w:bCs/>
          <w:i/>
          <w:iCs/>
          <w:u w:val="single"/>
        </w:rPr>
        <w:t>Ženské složky – hala</w:t>
      </w:r>
    </w:p>
    <w:p w:rsidR="000F67D5" w:rsidRPr="0051625C" w:rsidRDefault="000F67D5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noProof/>
          <w:sz w:val="22"/>
          <w:szCs w:val="22"/>
          <w:u w:val="single"/>
        </w:rPr>
      </w:pPr>
    </w:p>
    <w:p w:rsidR="000F67D5" w:rsidRPr="0051625C" w:rsidRDefault="000F67D5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noProof/>
          <w:sz w:val="22"/>
          <w:szCs w:val="22"/>
          <w:u w:val="single"/>
        </w:rPr>
      </w:pPr>
      <w:r w:rsidRPr="0051625C">
        <w:rPr>
          <w:b/>
          <w:noProof/>
          <w:sz w:val="22"/>
          <w:szCs w:val="22"/>
          <w:u w:val="single"/>
        </w:rPr>
        <w:t>Mladší žačky</w:t>
      </w:r>
    </w:p>
    <w:p w:rsidR="000F67D5" w:rsidRPr="0051625C" w:rsidRDefault="000F67D5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noProof/>
          <w:sz w:val="16"/>
          <w:szCs w:val="16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6"/>
        <w:gridCol w:w="1134"/>
        <w:gridCol w:w="2232"/>
        <w:gridCol w:w="1080"/>
        <w:gridCol w:w="1649"/>
        <w:gridCol w:w="1980"/>
      </w:tblGrid>
      <w:tr w:rsidR="00406055" w:rsidRPr="0051625C" w:rsidTr="000C4CCE">
        <w:trPr>
          <w:trHeight w:val="227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7.5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Rozsívalová Jana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695331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28.02.81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Valašské Meziříčí</w:t>
            </w:r>
          </w:p>
        </w:tc>
      </w:tr>
      <w:tr w:rsidR="00406055" w:rsidRPr="0051625C" w:rsidTr="000C4CCE">
        <w:trPr>
          <w:trHeight w:val="227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Sommerová Hana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795408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02.02.92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406055" w:rsidRPr="0051625C" w:rsidTr="000C4CCE">
        <w:trPr>
          <w:trHeight w:val="227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406055" w:rsidRDefault="000F67D5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406055">
              <w:rPr>
                <w:rFonts w:ascii="Arial" w:hAnsi="Arial"/>
                <w:color w:val="FF0000"/>
              </w:rPr>
              <w:t>60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406055" w:rsidRDefault="00406055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406055">
              <w:rPr>
                <w:rFonts w:ascii="Arial" w:hAnsi="Arial"/>
                <w:color w:val="FF0000"/>
              </w:rPr>
              <w:t>8.54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406055" w:rsidRDefault="00406055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406055">
              <w:rPr>
                <w:rFonts w:ascii="Arial" w:hAnsi="Arial"/>
                <w:color w:val="FF0000"/>
              </w:rPr>
              <w:t>Kasparová Kateřina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406055" w:rsidRDefault="00406055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406055">
              <w:rPr>
                <w:rFonts w:ascii="Arial" w:hAnsi="Arial"/>
                <w:color w:val="FF0000"/>
              </w:rPr>
              <w:t>065425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406055" w:rsidRDefault="00406055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406055">
              <w:rPr>
                <w:rFonts w:ascii="Arial" w:hAnsi="Arial"/>
                <w:color w:val="FF0000"/>
              </w:rPr>
              <w:t>13.12.19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406055" w:rsidRDefault="00406055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406055">
              <w:rPr>
                <w:rFonts w:ascii="Arial" w:hAnsi="Arial"/>
                <w:color w:val="FF0000"/>
              </w:rPr>
              <w:t>Ostrava</w:t>
            </w:r>
          </w:p>
        </w:tc>
      </w:tr>
      <w:tr w:rsidR="00CE7FE1" w:rsidRPr="0051625C" w:rsidTr="000C4CCE">
        <w:trPr>
          <w:trHeight w:val="227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FE1" w:rsidRPr="00CE7FE1" w:rsidRDefault="00CE7FE1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CE7FE1">
              <w:rPr>
                <w:rFonts w:ascii="Arial" w:hAnsi="Arial"/>
                <w:color w:val="FF0000"/>
              </w:rPr>
              <w:t>150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FE1" w:rsidRPr="00CE7FE1" w:rsidRDefault="00CE7FE1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CE7FE1">
              <w:rPr>
                <w:rFonts w:ascii="Arial" w:hAnsi="Arial"/>
                <w:color w:val="FF0000"/>
              </w:rPr>
              <w:t>21.01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FE1" w:rsidRPr="00406055" w:rsidRDefault="00CE7FE1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406055">
              <w:rPr>
                <w:rFonts w:ascii="Arial" w:hAnsi="Arial"/>
                <w:color w:val="FF0000"/>
              </w:rPr>
              <w:t>Kasparová Kateřina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FE1" w:rsidRPr="00406055" w:rsidRDefault="00CE7FE1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406055">
              <w:rPr>
                <w:rFonts w:ascii="Arial" w:hAnsi="Arial"/>
                <w:color w:val="FF0000"/>
              </w:rPr>
              <w:t>065425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FE1" w:rsidRPr="00406055" w:rsidRDefault="00CE7FE1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406055">
              <w:rPr>
                <w:rFonts w:ascii="Arial" w:hAnsi="Arial"/>
                <w:color w:val="FF0000"/>
              </w:rPr>
              <w:t>13.12.19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FE1" w:rsidRPr="00406055" w:rsidRDefault="00CE7FE1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406055">
              <w:rPr>
                <w:rFonts w:ascii="Arial" w:hAnsi="Arial"/>
                <w:color w:val="FF0000"/>
              </w:rPr>
              <w:t>Ostrava</w:t>
            </w:r>
          </w:p>
        </w:tc>
      </w:tr>
      <w:tr w:rsidR="00406055" w:rsidRPr="0051625C" w:rsidTr="000C4CCE">
        <w:trPr>
          <w:trHeight w:val="227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46.08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Kočnarová Terezie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035407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16.12.16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406055" w:rsidRPr="0051625C" w:rsidTr="000C4CCE">
        <w:trPr>
          <w:trHeight w:val="227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2:34.50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Dostálová Adéla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035213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16.12.16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406055" w:rsidRPr="0051625C" w:rsidTr="000C4CCE">
        <w:trPr>
          <w:trHeight w:val="227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5:39.80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Podjuklová Kristýna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035526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29.01.16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406055" w:rsidRPr="0051625C" w:rsidTr="000C4CCE">
        <w:trPr>
          <w:trHeight w:val="227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50 m př.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8.2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Ščerbová</w:t>
            </w:r>
            <w:proofErr w:type="spellEnd"/>
            <w:r w:rsidRPr="0051625C">
              <w:rPr>
                <w:rFonts w:ascii="Arial" w:hAnsi="Arial"/>
              </w:rPr>
              <w:t xml:space="preserve"> Lenka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705211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10.03.83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695278" w:rsidRPr="00695278" w:rsidTr="000C4CCE">
        <w:trPr>
          <w:trHeight w:val="227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695278" w:rsidRDefault="00695278" w:rsidP="000C4CCE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695278">
              <w:rPr>
                <w:rFonts w:ascii="Arial" w:hAnsi="Arial"/>
                <w:bCs/>
                <w:color w:val="FF0000"/>
              </w:rPr>
              <w:t>60 m př.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695278" w:rsidRDefault="00695278" w:rsidP="000C4CCE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695278">
              <w:rPr>
                <w:rFonts w:ascii="Arial" w:hAnsi="Arial"/>
                <w:bCs/>
                <w:color w:val="FF0000"/>
              </w:rPr>
              <w:t>10.14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695278" w:rsidRDefault="00695278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695278">
              <w:rPr>
                <w:rFonts w:ascii="Arial" w:hAnsi="Arial"/>
                <w:color w:val="FF0000"/>
              </w:rPr>
              <w:t>Kasparová Kateřina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695278" w:rsidRDefault="00695278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695278">
              <w:rPr>
                <w:rFonts w:ascii="Arial" w:hAnsi="Arial"/>
                <w:color w:val="FF0000"/>
              </w:rPr>
              <w:t>065425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695278" w:rsidRDefault="00695278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695278">
              <w:rPr>
                <w:rFonts w:ascii="Arial" w:hAnsi="Arial"/>
                <w:color w:val="FF0000"/>
              </w:rPr>
              <w:t>13.12.19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695278" w:rsidRDefault="00695278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695278">
              <w:rPr>
                <w:rFonts w:ascii="Arial" w:hAnsi="Arial"/>
                <w:color w:val="FF0000"/>
              </w:rPr>
              <w:t>Ostrava</w:t>
            </w:r>
          </w:p>
        </w:tc>
      </w:tr>
      <w:tr w:rsidR="00406055" w:rsidRPr="0051625C" w:rsidTr="000C4CCE">
        <w:trPr>
          <w:trHeight w:val="227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Výška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145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Sommerová Hana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795408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02.02.92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406055" w:rsidRPr="0051625C" w:rsidTr="000C4CCE">
        <w:trPr>
          <w:trHeight w:val="227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 xml:space="preserve">Dálka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459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Číhalová Julie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045306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15.12.17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406055" w:rsidRPr="0051625C" w:rsidTr="000C4CCE">
        <w:trPr>
          <w:trHeight w:val="227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Koule 3 kg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8.40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proofErr w:type="spellStart"/>
            <w:r w:rsidRPr="0051625C">
              <w:rPr>
                <w:rFonts w:ascii="Arial" w:hAnsi="Arial"/>
                <w:bCs/>
              </w:rPr>
              <w:t>Losertová</w:t>
            </w:r>
            <w:proofErr w:type="spellEnd"/>
            <w:r w:rsidRPr="0051625C">
              <w:rPr>
                <w:rFonts w:ascii="Arial" w:hAnsi="Arial"/>
                <w:bCs/>
              </w:rPr>
              <w:t xml:space="preserve"> Simona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995127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15.03.11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Olomouc</w:t>
            </w:r>
          </w:p>
        </w:tc>
      </w:tr>
      <w:tr w:rsidR="00406055" w:rsidRPr="0051625C" w:rsidTr="000C4CCE">
        <w:trPr>
          <w:trHeight w:val="227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Koule 2 kg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11.25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Odstrčilová Barbora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055903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08.12.18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406055" w:rsidRPr="0051625C" w:rsidTr="000C4CCE">
        <w:trPr>
          <w:trHeight w:val="227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Pětiboj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1634 b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proofErr w:type="spellStart"/>
            <w:r w:rsidRPr="0051625C">
              <w:rPr>
                <w:rFonts w:ascii="Arial" w:hAnsi="Arial"/>
                <w:bCs/>
              </w:rPr>
              <w:t>Losertová</w:t>
            </w:r>
            <w:proofErr w:type="spellEnd"/>
            <w:r w:rsidRPr="0051625C">
              <w:rPr>
                <w:rFonts w:ascii="Arial" w:hAnsi="Arial"/>
                <w:bCs/>
              </w:rPr>
              <w:t xml:space="preserve"> Simona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995127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05.03.11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Olomouc</w:t>
            </w:r>
          </w:p>
        </w:tc>
      </w:tr>
      <w:tr w:rsidR="00695278" w:rsidRPr="00695278" w:rsidTr="000C4CCE">
        <w:trPr>
          <w:trHeight w:val="227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695278" w:rsidRDefault="00695278" w:rsidP="000C4CCE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695278">
              <w:rPr>
                <w:rFonts w:ascii="Arial" w:hAnsi="Arial"/>
                <w:color w:val="FF0000"/>
              </w:rPr>
              <w:t>4 x 200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695278" w:rsidRDefault="00695278" w:rsidP="000C4CCE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695278">
              <w:rPr>
                <w:rFonts w:asciiTheme="minorBidi" w:hAnsiTheme="minorBidi"/>
                <w:color w:val="FF0000"/>
              </w:rPr>
              <w:t>2:18.43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695278" w:rsidRDefault="00695278" w:rsidP="000C4CCE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695278">
              <w:rPr>
                <w:rFonts w:ascii="Arial" w:hAnsi="Arial"/>
                <w:bCs/>
                <w:color w:val="FF0000"/>
              </w:rPr>
              <w:t>Vítková Vera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695278" w:rsidRDefault="00695278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695278">
              <w:rPr>
                <w:rFonts w:ascii="Arial" w:hAnsi="Arial"/>
                <w:color w:val="FF0000"/>
              </w:rPr>
              <w:t>075126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695278" w:rsidRDefault="00695278" w:rsidP="000C4CCE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695278">
              <w:rPr>
                <w:rFonts w:ascii="Arial" w:hAnsi="Arial"/>
                <w:bCs/>
                <w:color w:val="FF0000"/>
              </w:rPr>
              <w:t>13.12.19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695278" w:rsidRDefault="00695278" w:rsidP="000C4CCE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695278">
              <w:rPr>
                <w:rFonts w:ascii="Arial" w:hAnsi="Arial"/>
                <w:bCs/>
                <w:color w:val="FF0000"/>
              </w:rPr>
              <w:t>Ostrava</w:t>
            </w:r>
          </w:p>
        </w:tc>
      </w:tr>
      <w:tr w:rsidR="00695278" w:rsidRPr="0051625C" w:rsidTr="000C4CCE">
        <w:trPr>
          <w:trHeight w:val="227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  <w:bCs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695278" w:rsidRDefault="00695278" w:rsidP="000C4CCE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695278">
              <w:rPr>
                <w:rFonts w:ascii="Arial" w:hAnsi="Arial"/>
                <w:bCs/>
                <w:color w:val="FF0000"/>
              </w:rPr>
              <w:t>Šváčková Sofie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695278" w:rsidRDefault="00695278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695278">
              <w:rPr>
                <w:rFonts w:ascii="Arial" w:hAnsi="Arial"/>
                <w:color w:val="FF0000"/>
              </w:rPr>
              <w:t>075801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  <w:bCs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  <w:bCs/>
              </w:rPr>
            </w:pPr>
          </w:p>
        </w:tc>
      </w:tr>
      <w:tr w:rsidR="00695278" w:rsidRPr="0051625C" w:rsidTr="000C4CCE">
        <w:trPr>
          <w:trHeight w:val="227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  <w:bCs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695278" w:rsidRDefault="00695278" w:rsidP="000C4CCE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695278">
              <w:rPr>
                <w:rFonts w:ascii="Arial" w:hAnsi="Arial"/>
                <w:bCs/>
                <w:color w:val="FF0000"/>
              </w:rPr>
              <w:t>Stržínková Leona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695278" w:rsidRDefault="00695278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695278">
              <w:rPr>
                <w:rFonts w:ascii="Arial" w:hAnsi="Arial"/>
                <w:color w:val="FF0000"/>
              </w:rPr>
              <w:t>075828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  <w:bCs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  <w:bCs/>
              </w:rPr>
            </w:pPr>
          </w:p>
        </w:tc>
      </w:tr>
      <w:tr w:rsidR="00695278" w:rsidRPr="0051625C" w:rsidTr="000C4CCE">
        <w:trPr>
          <w:trHeight w:val="227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  <w:bCs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695278" w:rsidRDefault="00695278" w:rsidP="000C4CCE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695278">
              <w:rPr>
                <w:rFonts w:ascii="Arial" w:hAnsi="Arial"/>
                <w:bCs/>
                <w:color w:val="FF0000"/>
              </w:rPr>
              <w:t>Sommerová Tereza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695278" w:rsidRDefault="00695278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695278">
              <w:rPr>
                <w:rFonts w:ascii="Arial" w:hAnsi="Arial"/>
                <w:color w:val="FF0000"/>
              </w:rPr>
              <w:t>075709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  <w:bCs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  <w:bCs/>
              </w:rPr>
            </w:pPr>
          </w:p>
        </w:tc>
      </w:tr>
    </w:tbl>
    <w:p w:rsidR="00695278" w:rsidRPr="0051625C" w:rsidRDefault="00695278" w:rsidP="000F67D5">
      <w:pPr>
        <w:spacing w:after="0" w:line="240" w:lineRule="auto"/>
        <w:rPr>
          <w:rFonts w:ascii="Arial" w:hAnsi="Arial"/>
        </w:rPr>
      </w:pPr>
    </w:p>
    <w:p w:rsidR="000F67D5" w:rsidRPr="0051625C" w:rsidRDefault="000F67D5" w:rsidP="000F67D5">
      <w:pPr>
        <w:pStyle w:val="Nadpis8"/>
        <w:spacing w:before="0" w:after="0" w:line="240" w:lineRule="auto"/>
        <w:rPr>
          <w:rFonts w:ascii="Arial" w:hAnsi="Arial"/>
          <w:b/>
          <w:i w:val="0"/>
          <w:sz w:val="22"/>
          <w:szCs w:val="22"/>
          <w:u w:val="single"/>
        </w:rPr>
      </w:pPr>
      <w:r w:rsidRPr="0051625C">
        <w:rPr>
          <w:rFonts w:ascii="Arial" w:hAnsi="Arial"/>
          <w:b/>
          <w:i w:val="0"/>
          <w:sz w:val="22"/>
          <w:szCs w:val="22"/>
          <w:u w:val="single"/>
        </w:rPr>
        <w:t>Starší žačky</w:t>
      </w:r>
    </w:p>
    <w:p w:rsidR="000F67D5" w:rsidRPr="0051625C" w:rsidRDefault="000F67D5" w:rsidP="000F67D5">
      <w:pPr>
        <w:spacing w:after="0" w:line="240" w:lineRule="auto"/>
        <w:rPr>
          <w:rFonts w:ascii="Arial" w:hAnsi="Arial"/>
          <w:sz w:val="16"/>
          <w:szCs w:val="16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60"/>
        <w:gridCol w:w="1150"/>
        <w:gridCol w:w="2248"/>
        <w:gridCol w:w="1080"/>
        <w:gridCol w:w="1633"/>
        <w:gridCol w:w="1980"/>
      </w:tblGrid>
      <w:tr w:rsidR="009350CE" w:rsidRPr="0051625C" w:rsidTr="000C4CCE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50 m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6.8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Petřeková Iveta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675203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07.03.81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9350CE" w:rsidRPr="0051625C" w:rsidTr="000C4CCE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60 m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8.0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Tomečková Lenka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835803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10.01.98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9350CE" w:rsidRPr="0051625C" w:rsidTr="000C4CCE">
        <w:trPr>
          <w:trHeight w:val="227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100 m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13.05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Petříková Romana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895404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11.12.04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9350CE" w:rsidRPr="0051625C" w:rsidTr="000C4CCE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150 m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19.8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Glosová Kateřina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796219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12.02.94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9350CE" w:rsidRPr="0051625C" w:rsidTr="000C4CCE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200 m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29.30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Kočnarová Terezie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035407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13.02.18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9350CE" w:rsidRPr="0051625C" w:rsidTr="000C4CCE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300 m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42.31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Glosová Kateřina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796219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26.02.94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9350CE" w:rsidRPr="0051625C" w:rsidTr="000C4CCE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800 m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2:22.26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Dostálová Adéla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035213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14.01.18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9350CE" w:rsidRPr="0051625C" w:rsidTr="000C4CCE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1500 m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5:02.66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Dostálová Adéla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035213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03.03.18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9350CE" w:rsidRPr="0051625C" w:rsidTr="000C4CCE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50 m př.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8.0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Ščerbová</w:t>
            </w:r>
            <w:proofErr w:type="spellEnd"/>
            <w:r w:rsidRPr="0051625C">
              <w:rPr>
                <w:rFonts w:ascii="Arial" w:hAnsi="Arial"/>
              </w:rPr>
              <w:t xml:space="preserve"> Lenka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705211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10.03.84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695278" w:rsidRPr="00695278" w:rsidTr="000C4CCE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695278" w:rsidRDefault="00695278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695278">
              <w:rPr>
                <w:rFonts w:ascii="Arial" w:hAnsi="Arial"/>
                <w:color w:val="FF0000"/>
              </w:rPr>
              <w:t>60 m př.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695278" w:rsidRDefault="00695278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695278">
              <w:rPr>
                <w:rFonts w:ascii="Arial" w:hAnsi="Arial"/>
                <w:color w:val="FF0000"/>
              </w:rPr>
              <w:t>10.97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695278" w:rsidRDefault="00695278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695278">
              <w:rPr>
                <w:rFonts w:asciiTheme="minorBidi" w:hAnsiTheme="minorBidi"/>
                <w:color w:val="FF0000"/>
              </w:rPr>
              <w:t>Klanicová Hana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695278" w:rsidRDefault="00695278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695278">
              <w:rPr>
                <w:rFonts w:ascii="Arial" w:hAnsi="Arial"/>
                <w:color w:val="FF0000"/>
              </w:rPr>
              <w:t>055711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695278" w:rsidRDefault="00695278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695278">
              <w:rPr>
                <w:rFonts w:ascii="Arial" w:hAnsi="Arial"/>
                <w:color w:val="FF0000"/>
              </w:rPr>
              <w:t>14.12.19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695278" w:rsidRDefault="00695278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695278">
              <w:rPr>
                <w:rFonts w:ascii="Arial" w:hAnsi="Arial"/>
                <w:color w:val="FF0000"/>
              </w:rPr>
              <w:t>Ostrava</w:t>
            </w:r>
          </w:p>
        </w:tc>
      </w:tr>
      <w:tr w:rsidR="009350CE" w:rsidRPr="0051625C" w:rsidTr="000C4CCE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Výška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156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Vítková Vendula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795819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10.12.94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9350CE" w:rsidRPr="0051625C" w:rsidTr="000C4CCE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Dálka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535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Sommerová Hana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795408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10.12.94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54194E" w:rsidRPr="0054194E" w:rsidTr="000C4CCE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94E" w:rsidRPr="0054194E" w:rsidRDefault="0054194E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54194E">
              <w:rPr>
                <w:rFonts w:ascii="Arial" w:hAnsi="Arial"/>
                <w:color w:val="FF0000"/>
              </w:rPr>
              <w:t>Koule 3 kg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94E" w:rsidRPr="0054194E" w:rsidRDefault="0054194E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54194E">
              <w:rPr>
                <w:rFonts w:ascii="Arial" w:hAnsi="Arial"/>
                <w:color w:val="FF0000"/>
              </w:rPr>
              <w:t>10.40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94E" w:rsidRPr="0054194E" w:rsidRDefault="0054194E" w:rsidP="00F1786E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54194E">
              <w:rPr>
                <w:rFonts w:ascii="Arial" w:hAnsi="Arial"/>
                <w:color w:val="FF0000"/>
              </w:rPr>
              <w:t>Odstrčilová Barbora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94E" w:rsidRPr="0054194E" w:rsidRDefault="0054194E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54194E">
              <w:rPr>
                <w:rFonts w:ascii="Arial" w:hAnsi="Arial"/>
                <w:color w:val="FF0000"/>
              </w:rPr>
              <w:t>055903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94E" w:rsidRPr="0054194E" w:rsidRDefault="0054194E" w:rsidP="00F1786E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54194E">
              <w:rPr>
                <w:rFonts w:ascii="Arial" w:hAnsi="Arial"/>
                <w:color w:val="FF0000"/>
              </w:rPr>
              <w:t>09.02.19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94E" w:rsidRPr="0054194E" w:rsidRDefault="0054194E" w:rsidP="00F1786E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54194E">
              <w:rPr>
                <w:rFonts w:ascii="Arial" w:hAnsi="Arial"/>
                <w:color w:val="FF0000"/>
              </w:rPr>
              <w:t>Ostrava</w:t>
            </w:r>
          </w:p>
        </w:tc>
      </w:tr>
      <w:tr w:rsidR="009350CE" w:rsidRPr="0051625C" w:rsidTr="000C4CCE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 xml:space="preserve">Pětiboj               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1566 b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 xml:space="preserve">Kočnarová Tereza       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 xml:space="preserve">965417        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 xml:space="preserve">27.03.10 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9350CE" w:rsidRPr="0051625C" w:rsidTr="000C4CCE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  <w:r w:rsidRPr="0051625C">
              <w:rPr>
                <w:rFonts w:ascii="Arial" w:hAnsi="Arial"/>
                <w:sz w:val="18"/>
                <w:szCs w:val="18"/>
              </w:rPr>
              <w:t>3000m chůze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19:31.24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Zápotocká Tereza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032303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17.02.17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9350CE" w:rsidRPr="0051625C" w:rsidTr="000C4CCE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 x 200 m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1:54.43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Svobodová Veronika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036024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04.03.18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9350CE" w:rsidRPr="0051625C" w:rsidTr="000C4CCE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Dostálová Adéla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035213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</w:tr>
      <w:tr w:rsidR="009350CE" w:rsidRPr="0051625C" w:rsidTr="000C4CCE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Podjuklová Kristýna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035526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</w:tr>
      <w:tr w:rsidR="009350CE" w:rsidRPr="0051625C" w:rsidTr="000C4CCE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Kočnarová Terezie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035407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</w:tr>
    </w:tbl>
    <w:p w:rsidR="000F67D5" w:rsidRPr="0051625C" w:rsidRDefault="000F67D5" w:rsidP="000F67D5">
      <w:pPr>
        <w:pStyle w:val="Zhlav"/>
        <w:tabs>
          <w:tab w:val="clear" w:pos="4536"/>
          <w:tab w:val="clear" w:pos="9072"/>
        </w:tabs>
        <w:rPr>
          <w:rFonts w:ascii="Arial" w:hAnsi="Arial"/>
        </w:rPr>
      </w:pPr>
    </w:p>
    <w:p w:rsidR="000F67D5" w:rsidRPr="0051625C" w:rsidRDefault="000F67D5" w:rsidP="000F67D5">
      <w:pPr>
        <w:pStyle w:val="Zhlav"/>
        <w:tabs>
          <w:tab w:val="clear" w:pos="4536"/>
          <w:tab w:val="clear" w:pos="9072"/>
        </w:tabs>
        <w:rPr>
          <w:rFonts w:ascii="Arial" w:hAnsi="Arial"/>
          <w:b/>
          <w:u w:val="single"/>
        </w:rPr>
      </w:pPr>
      <w:r w:rsidRPr="0051625C">
        <w:rPr>
          <w:rFonts w:ascii="Arial" w:hAnsi="Arial"/>
          <w:b/>
          <w:u w:val="single"/>
        </w:rPr>
        <w:t>Dorostenky</w:t>
      </w:r>
    </w:p>
    <w:p w:rsidR="000F67D5" w:rsidRPr="0051625C" w:rsidRDefault="000F67D5" w:rsidP="000F67D5">
      <w:pPr>
        <w:pStyle w:val="Zhlav"/>
        <w:tabs>
          <w:tab w:val="clear" w:pos="4536"/>
          <w:tab w:val="clear" w:pos="9072"/>
        </w:tabs>
        <w:rPr>
          <w:rFonts w:ascii="Arial" w:hAnsi="Arial"/>
          <w:sz w:val="16"/>
          <w:szCs w:val="16"/>
          <w:u w:val="single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6"/>
        <w:gridCol w:w="1134"/>
        <w:gridCol w:w="2232"/>
        <w:gridCol w:w="1080"/>
        <w:gridCol w:w="1649"/>
        <w:gridCol w:w="1980"/>
      </w:tblGrid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6.8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Nováková Hana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625126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Petřeková Iveta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675203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07.03.81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7.8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Úlehlová Klára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825711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10.01.98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13.05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Petříková Romana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895404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11.12.04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19.8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Glosová Kateřina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796219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12.02.94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26.18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Petříková Romana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895404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12.02.05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Praha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41.7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Petřeková Iveta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675203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08.01.83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lastRenderedPageBreak/>
              <w:t>400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57.56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Petřeková Iveta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675203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17.02.83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sz w:val="20"/>
                <w:szCs w:val="20"/>
              </w:rPr>
            </w:pPr>
            <w:r w:rsidRPr="0051625C">
              <w:rPr>
                <w:rFonts w:ascii="Arial" w:hAnsi="Arial"/>
                <w:sz w:val="20"/>
                <w:szCs w:val="20"/>
              </w:rPr>
              <w:t>Jablonec nad Nisou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2:18.9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Glosová Kateřina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796219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28.01.96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9350CE" w:rsidRPr="009350CE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9350CE" w:rsidRDefault="009350CE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350CE">
              <w:rPr>
                <w:rFonts w:ascii="Arial" w:hAnsi="Arial"/>
                <w:color w:val="FF0000"/>
              </w:rPr>
              <w:t>1000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9350CE" w:rsidRDefault="009350CE" w:rsidP="009350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350CE">
              <w:rPr>
                <w:rFonts w:asciiTheme="minorBidi" w:hAnsiTheme="minorBidi"/>
                <w:color w:val="FF0000"/>
              </w:rPr>
              <w:t>3:22.39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9350CE" w:rsidRDefault="009350CE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350CE">
              <w:rPr>
                <w:rFonts w:ascii="Arial" w:hAnsi="Arial"/>
                <w:color w:val="FF0000"/>
              </w:rPr>
              <w:t>Svobodová Veronika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9350CE" w:rsidRDefault="009350CE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350CE">
              <w:rPr>
                <w:rFonts w:ascii="Arial" w:hAnsi="Arial"/>
                <w:color w:val="FF0000"/>
              </w:rPr>
              <w:t>036024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9350CE" w:rsidRDefault="009350CE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350CE">
              <w:rPr>
                <w:rFonts w:asciiTheme="minorBidi" w:hAnsiTheme="minorBidi"/>
                <w:color w:val="FF0000"/>
              </w:rPr>
              <w:t>05.01.19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9350CE" w:rsidRDefault="009350CE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350CE">
              <w:rPr>
                <w:rFonts w:ascii="Arial" w:hAnsi="Arial"/>
                <w:color w:val="FF0000"/>
              </w:rPr>
              <w:t>Ostrava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5:02.66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Dostálová Adéla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035213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03.03.18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9350CE" w:rsidRPr="009350CE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9350CE" w:rsidRDefault="009350CE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350CE">
              <w:rPr>
                <w:rFonts w:ascii="Arial" w:hAnsi="Arial"/>
                <w:color w:val="FF0000"/>
              </w:rPr>
              <w:t>2000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9350CE" w:rsidRDefault="009350CE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350CE">
              <w:rPr>
                <w:rFonts w:asciiTheme="minorBidi" w:hAnsiTheme="minorBidi"/>
                <w:color w:val="FF0000"/>
              </w:rPr>
              <w:t>7:13.80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9350CE" w:rsidRDefault="009350CE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350CE">
              <w:rPr>
                <w:rFonts w:ascii="Arial" w:hAnsi="Arial"/>
                <w:color w:val="FF0000"/>
              </w:rPr>
              <w:t>Dostálová Adéla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9350CE" w:rsidRDefault="009350CE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350CE">
              <w:rPr>
                <w:rFonts w:ascii="Arial" w:hAnsi="Arial"/>
                <w:color w:val="FF0000"/>
              </w:rPr>
              <w:t>035213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9350CE" w:rsidRDefault="009350CE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350CE">
              <w:rPr>
                <w:rFonts w:asciiTheme="minorBidi" w:hAnsiTheme="minorBidi"/>
                <w:color w:val="FF0000"/>
              </w:rPr>
              <w:t>05.01.19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9350CE" w:rsidRDefault="009350CE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350CE">
              <w:rPr>
                <w:rFonts w:ascii="Arial" w:hAnsi="Arial"/>
                <w:color w:val="FF0000"/>
              </w:rPr>
              <w:t>Ostrava</w:t>
            </w:r>
          </w:p>
        </w:tc>
      </w:tr>
      <w:tr w:rsidR="00695278" w:rsidRPr="00695278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695278" w:rsidRDefault="00695278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695278">
              <w:rPr>
                <w:rFonts w:ascii="Arial" w:hAnsi="Arial"/>
                <w:color w:val="FF0000"/>
              </w:rPr>
              <w:t>3000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695278" w:rsidRDefault="00695278" w:rsidP="000C4CCE">
            <w:pPr>
              <w:spacing w:after="0" w:line="240" w:lineRule="auto"/>
              <w:rPr>
                <w:rFonts w:asciiTheme="minorBidi" w:hAnsiTheme="minorBidi"/>
                <w:color w:val="FF0000"/>
              </w:rPr>
            </w:pPr>
            <w:r w:rsidRPr="00695278">
              <w:rPr>
                <w:rFonts w:asciiTheme="minorBidi" w:hAnsiTheme="minorBidi"/>
                <w:color w:val="FF0000"/>
              </w:rPr>
              <w:t>11:53.47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695278" w:rsidRDefault="00695278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695278">
              <w:rPr>
                <w:rFonts w:ascii="Arial" w:hAnsi="Arial"/>
                <w:color w:val="FF0000"/>
              </w:rPr>
              <w:t>Podjuklová Kristýna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695278" w:rsidRDefault="00695278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695278">
              <w:rPr>
                <w:rFonts w:ascii="Arial" w:hAnsi="Arial"/>
                <w:color w:val="FF0000"/>
              </w:rPr>
              <w:t>035526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695278" w:rsidRDefault="00695278" w:rsidP="00F1786E">
            <w:pPr>
              <w:spacing w:after="0" w:line="240" w:lineRule="auto"/>
              <w:rPr>
                <w:rFonts w:asciiTheme="minorBidi" w:hAnsiTheme="minorBidi"/>
                <w:color w:val="FF0000"/>
              </w:rPr>
            </w:pPr>
            <w:r w:rsidRPr="00695278">
              <w:rPr>
                <w:rFonts w:asciiTheme="minorBidi" w:hAnsiTheme="minorBidi"/>
                <w:color w:val="FF0000"/>
              </w:rPr>
              <w:t>23.02.19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695278" w:rsidRDefault="00695278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695278">
              <w:rPr>
                <w:rFonts w:ascii="Arial" w:hAnsi="Arial"/>
                <w:color w:val="FF0000"/>
              </w:rPr>
              <w:t>Praha</w:t>
            </w:r>
          </w:p>
        </w:tc>
      </w:tr>
      <w:tr w:rsidR="00695278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50 m př.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8.0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Ščerbová</w:t>
            </w:r>
            <w:proofErr w:type="spellEnd"/>
            <w:r w:rsidRPr="0051625C">
              <w:rPr>
                <w:rFonts w:ascii="Arial" w:hAnsi="Arial"/>
              </w:rPr>
              <w:t xml:space="preserve"> Lenka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705211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10.03.84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695278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60 m př.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9.51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Petříková Romana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895404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06.02.05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Bratislava</w:t>
            </w:r>
          </w:p>
        </w:tc>
      </w:tr>
      <w:tr w:rsidR="00695278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Výška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160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Vítková Vendula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795819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29.01.95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695278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Sommerová Hana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795408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21.01.96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695278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Dálka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535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Sommerová Hana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795408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 xml:space="preserve">10.12.94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695278" w:rsidRPr="0051625C" w:rsidTr="000C4CCE">
        <w:trPr>
          <w:trHeight w:val="231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Koule 3 kg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11.65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Palyzová</w:t>
            </w:r>
            <w:proofErr w:type="spellEnd"/>
            <w:r w:rsidRPr="0051625C">
              <w:rPr>
                <w:rFonts w:ascii="Arial" w:hAnsi="Arial"/>
              </w:rPr>
              <w:t xml:space="preserve"> Vladimíra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675515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12.02.83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695278" w:rsidRPr="0051625C" w:rsidTr="000C4CCE">
        <w:trPr>
          <w:trHeight w:val="263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pStyle w:val="Zhlav"/>
              <w:tabs>
                <w:tab w:val="clear" w:pos="4536"/>
                <w:tab w:val="clear" w:pos="9072"/>
              </w:tabs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Pětiboj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2234 b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Zdražilová Adéla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006223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24.01.16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695278" w:rsidRPr="0051625C" w:rsidTr="000C4CCE">
        <w:trPr>
          <w:trHeight w:val="263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 x 200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1:54.43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Svobodová Veronika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036024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04.03.18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695278" w:rsidRPr="0051625C" w:rsidTr="000C4CCE">
        <w:trPr>
          <w:trHeight w:val="263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Dostálová Adéla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035213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</w:p>
        </w:tc>
      </w:tr>
      <w:tr w:rsidR="00695278" w:rsidRPr="0051625C" w:rsidTr="000C4CCE">
        <w:trPr>
          <w:trHeight w:val="263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Podjuklová Kristýna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035526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</w:p>
        </w:tc>
      </w:tr>
      <w:tr w:rsidR="00695278" w:rsidRPr="0051625C" w:rsidTr="000C4CCE">
        <w:trPr>
          <w:trHeight w:val="263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Kočnarová Terezie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035407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278" w:rsidRPr="0051625C" w:rsidRDefault="00695278" w:rsidP="000C4CCE">
            <w:pPr>
              <w:spacing w:after="0" w:line="240" w:lineRule="auto"/>
              <w:rPr>
                <w:rFonts w:ascii="Arial" w:hAnsi="Arial"/>
              </w:rPr>
            </w:pPr>
          </w:p>
        </w:tc>
      </w:tr>
    </w:tbl>
    <w:p w:rsidR="000F67D5" w:rsidRPr="0051625C" w:rsidRDefault="000F67D5" w:rsidP="000F67D5">
      <w:pPr>
        <w:pStyle w:val="Zhlav"/>
        <w:tabs>
          <w:tab w:val="clear" w:pos="4536"/>
          <w:tab w:val="clear" w:pos="9072"/>
        </w:tabs>
        <w:rPr>
          <w:rFonts w:ascii="Arial" w:hAnsi="Arial"/>
          <w:b/>
          <w:u w:val="single"/>
        </w:rPr>
      </w:pPr>
    </w:p>
    <w:p w:rsidR="000F67D5" w:rsidRPr="0051625C" w:rsidRDefault="000F67D5" w:rsidP="000F67D5">
      <w:pPr>
        <w:pStyle w:val="Zhlav"/>
        <w:tabs>
          <w:tab w:val="clear" w:pos="4536"/>
          <w:tab w:val="clear" w:pos="9072"/>
        </w:tabs>
        <w:rPr>
          <w:rFonts w:ascii="Arial" w:hAnsi="Arial"/>
          <w:b/>
          <w:u w:val="single"/>
        </w:rPr>
      </w:pPr>
      <w:r w:rsidRPr="0051625C">
        <w:rPr>
          <w:rFonts w:ascii="Arial" w:hAnsi="Arial"/>
          <w:b/>
          <w:u w:val="single"/>
        </w:rPr>
        <w:t>Juniorky</w:t>
      </w:r>
    </w:p>
    <w:p w:rsidR="000F67D5" w:rsidRPr="0051625C" w:rsidRDefault="000F67D5" w:rsidP="000F67D5">
      <w:pPr>
        <w:pStyle w:val="Zhlav"/>
        <w:tabs>
          <w:tab w:val="clear" w:pos="4536"/>
          <w:tab w:val="clear" w:pos="9072"/>
        </w:tabs>
        <w:rPr>
          <w:rFonts w:ascii="Arial" w:hAnsi="Arial"/>
          <w:sz w:val="16"/>
          <w:szCs w:val="16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6"/>
        <w:gridCol w:w="1134"/>
        <w:gridCol w:w="2232"/>
        <w:gridCol w:w="1080"/>
        <w:gridCol w:w="1649"/>
        <w:gridCol w:w="1980"/>
      </w:tblGrid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6.8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Nováková Hana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625126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Petřeková Iveta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675203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07.03.81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7.8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Úlehlová Klára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825711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10.01.98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12.81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Glosová Kateřina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796219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26.01.97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19.8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Glosová Kateřina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796219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12.02.94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26.06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Zdražilová Adéla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006223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13.02.18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41.7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Petřeková Iveta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675203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08.01.83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54.36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Glosová Kateřina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796219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23.02.97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Praha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2:11.23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Glosová Kateřina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796219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08.02.97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Praha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9350CE" w:rsidRDefault="009350CE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350CE">
              <w:rPr>
                <w:rFonts w:ascii="Arial" w:hAnsi="Arial"/>
                <w:color w:val="FF0000"/>
              </w:rPr>
              <w:t>1000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9350CE" w:rsidRDefault="009350CE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350CE">
              <w:rPr>
                <w:rFonts w:asciiTheme="minorBidi" w:hAnsiTheme="minorBidi"/>
                <w:color w:val="FF0000"/>
              </w:rPr>
              <w:t>3:22.39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9350CE" w:rsidRDefault="009350CE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350CE">
              <w:rPr>
                <w:rFonts w:ascii="Arial" w:hAnsi="Arial"/>
                <w:color w:val="FF0000"/>
              </w:rPr>
              <w:t>Svobodová Veronika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9350CE" w:rsidRDefault="009350CE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350CE">
              <w:rPr>
                <w:rFonts w:ascii="Arial" w:hAnsi="Arial"/>
                <w:color w:val="FF0000"/>
              </w:rPr>
              <w:t>036024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9350CE" w:rsidRDefault="009350CE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350CE">
              <w:rPr>
                <w:rFonts w:asciiTheme="minorBidi" w:hAnsiTheme="minorBidi"/>
                <w:color w:val="FF0000"/>
              </w:rPr>
              <w:t>05.01.19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9350CE" w:rsidRDefault="009350CE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350CE">
              <w:rPr>
                <w:rFonts w:ascii="Arial" w:hAnsi="Arial"/>
                <w:color w:val="FF0000"/>
              </w:rPr>
              <w:t>Ostrava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5:02.66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Dostálová Adéla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035213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03.03.18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9350CE" w:rsidRPr="009350CE" w:rsidTr="00F1786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9350CE" w:rsidRDefault="009350CE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350CE">
              <w:rPr>
                <w:rFonts w:ascii="Arial" w:hAnsi="Arial"/>
                <w:color w:val="FF0000"/>
              </w:rPr>
              <w:t>2000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9350CE" w:rsidRDefault="009350CE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350CE">
              <w:rPr>
                <w:rFonts w:asciiTheme="minorBidi" w:hAnsiTheme="minorBidi"/>
                <w:color w:val="FF0000"/>
              </w:rPr>
              <w:t>7:13.80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9350CE" w:rsidRDefault="009350CE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350CE">
              <w:rPr>
                <w:rFonts w:ascii="Arial" w:hAnsi="Arial"/>
                <w:color w:val="FF0000"/>
              </w:rPr>
              <w:t>Dostálová Adéla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9350CE" w:rsidRDefault="009350CE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350CE">
              <w:rPr>
                <w:rFonts w:ascii="Arial" w:hAnsi="Arial"/>
                <w:color w:val="FF0000"/>
              </w:rPr>
              <w:t>035213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9350CE" w:rsidRDefault="009350CE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350CE">
              <w:rPr>
                <w:rFonts w:asciiTheme="minorBidi" w:hAnsiTheme="minorBidi"/>
                <w:color w:val="FF0000"/>
              </w:rPr>
              <w:t>05.01.19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9350CE" w:rsidRDefault="009350CE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350CE">
              <w:rPr>
                <w:rFonts w:ascii="Arial" w:hAnsi="Arial"/>
                <w:color w:val="FF0000"/>
              </w:rPr>
              <w:t>Ostrava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>11:07.</w:t>
            </w:r>
            <w:r w:rsidRPr="0051625C">
              <w:rPr>
                <w:rFonts w:ascii="Arial" w:hAnsi="Arial"/>
              </w:rPr>
              <w:t>45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Indruchová</w:t>
            </w:r>
            <w:proofErr w:type="spellEnd"/>
            <w:r w:rsidRPr="0051625C">
              <w:rPr>
                <w:rFonts w:ascii="Arial" w:hAnsi="Arial"/>
              </w:rPr>
              <w:t xml:space="preserve"> Tereza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995924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03.02.18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50 m př.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8.0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Ščerbová</w:t>
            </w:r>
            <w:proofErr w:type="spellEnd"/>
            <w:r w:rsidRPr="0051625C">
              <w:rPr>
                <w:rFonts w:ascii="Arial" w:hAnsi="Arial"/>
              </w:rPr>
              <w:t xml:space="preserve"> Lenka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705211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10.03.84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60 m př.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10.20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  <w:sz w:val="20"/>
                <w:szCs w:val="20"/>
              </w:rPr>
            </w:pPr>
            <w:r w:rsidRPr="0051625C">
              <w:rPr>
                <w:rFonts w:ascii="Arial" w:hAnsi="Arial"/>
                <w:sz w:val="20"/>
                <w:szCs w:val="20"/>
              </w:rPr>
              <w:t>Havlínová Magdaléna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906119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08.03.08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Výška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165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Sommerová Hana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795408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08.02.97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Praha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Dálka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535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Sommerová Hana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795408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10.12.94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Koule 4 kg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13.92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Palyzová</w:t>
            </w:r>
            <w:proofErr w:type="spellEnd"/>
            <w:r w:rsidRPr="0051625C">
              <w:rPr>
                <w:rFonts w:ascii="Arial" w:hAnsi="Arial"/>
              </w:rPr>
              <w:t xml:space="preserve"> Vladimíra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675515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20.01.85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BE2441" w:rsidRPr="00BE2441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441" w:rsidRPr="00BE2441" w:rsidRDefault="00BE2441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color w:val="FF0000"/>
                <w:sz w:val="22"/>
                <w:szCs w:val="22"/>
              </w:rPr>
            </w:pPr>
            <w:r w:rsidRPr="00BE2441">
              <w:rPr>
                <w:color w:val="FF0000"/>
                <w:sz w:val="22"/>
                <w:szCs w:val="22"/>
              </w:rPr>
              <w:t>Pětiboj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441" w:rsidRPr="00BE2441" w:rsidRDefault="00BE2441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BE2441">
              <w:rPr>
                <w:rFonts w:asciiTheme="minorBidi" w:hAnsiTheme="minorBidi"/>
                <w:color w:val="FF0000"/>
              </w:rPr>
              <w:t>2823</w:t>
            </w:r>
            <w:r w:rsidRPr="00BE2441">
              <w:rPr>
                <w:rFonts w:ascii="Arial" w:hAnsi="Arial"/>
                <w:color w:val="FF0000"/>
              </w:rPr>
              <w:t xml:space="preserve"> b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441" w:rsidRPr="00BE2441" w:rsidRDefault="00BE2441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BE2441">
              <w:rPr>
                <w:rFonts w:ascii="Arial" w:hAnsi="Arial"/>
                <w:color w:val="FF0000"/>
              </w:rPr>
              <w:t>Zdražilová Adéla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441" w:rsidRPr="00BE2441" w:rsidRDefault="00BE2441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BE2441">
              <w:rPr>
                <w:rFonts w:ascii="Arial" w:hAnsi="Arial"/>
                <w:color w:val="FF0000"/>
              </w:rPr>
              <w:t>006223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441" w:rsidRPr="00BE2441" w:rsidRDefault="00BE2441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BE2441">
              <w:rPr>
                <w:rFonts w:ascii="Arial" w:hAnsi="Arial"/>
                <w:color w:val="FF0000"/>
              </w:rPr>
              <w:t>19.01.19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441" w:rsidRPr="00BE2441" w:rsidRDefault="00BE2441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BE2441">
              <w:rPr>
                <w:rFonts w:ascii="Arial" w:hAnsi="Arial"/>
                <w:color w:val="FF0000"/>
              </w:rPr>
              <w:t>Ostrava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 x 200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1:52.58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Tomečková Lenka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835803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20.02.00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Praha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Němcová Kamila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835711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Ptáčková Pavla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825228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Úlehlová Klára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825711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</w:p>
        </w:tc>
      </w:tr>
    </w:tbl>
    <w:p w:rsidR="000F67D5" w:rsidRPr="0051625C" w:rsidRDefault="000F67D5" w:rsidP="000F67D5">
      <w:pPr>
        <w:pStyle w:val="Zhlav"/>
        <w:tabs>
          <w:tab w:val="clear" w:pos="4536"/>
          <w:tab w:val="clear" w:pos="9072"/>
        </w:tabs>
        <w:rPr>
          <w:rFonts w:ascii="Arial" w:hAnsi="Arial"/>
          <w:b/>
          <w:sz w:val="16"/>
          <w:szCs w:val="16"/>
          <w:u w:val="single"/>
        </w:rPr>
      </w:pPr>
    </w:p>
    <w:p w:rsidR="000F67D5" w:rsidRPr="0051625C" w:rsidRDefault="000F67D5" w:rsidP="000F67D5">
      <w:pPr>
        <w:pStyle w:val="Zhlav"/>
        <w:tabs>
          <w:tab w:val="clear" w:pos="4536"/>
          <w:tab w:val="clear" w:pos="9072"/>
        </w:tabs>
        <w:rPr>
          <w:rFonts w:ascii="Arial" w:hAnsi="Arial"/>
          <w:b/>
          <w:u w:val="single"/>
        </w:rPr>
      </w:pPr>
      <w:r w:rsidRPr="0051625C">
        <w:rPr>
          <w:rFonts w:ascii="Arial" w:hAnsi="Arial"/>
          <w:b/>
          <w:u w:val="single"/>
        </w:rPr>
        <w:t>Ženy</w:t>
      </w:r>
    </w:p>
    <w:p w:rsidR="000F67D5" w:rsidRPr="0051625C" w:rsidRDefault="000F67D5" w:rsidP="000F67D5">
      <w:pPr>
        <w:pStyle w:val="Zhlav"/>
        <w:tabs>
          <w:tab w:val="clear" w:pos="4536"/>
          <w:tab w:val="clear" w:pos="9072"/>
        </w:tabs>
        <w:rPr>
          <w:rFonts w:ascii="Arial" w:hAnsi="Arial"/>
          <w:sz w:val="16"/>
          <w:szCs w:val="16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6"/>
        <w:gridCol w:w="1134"/>
        <w:gridCol w:w="2232"/>
        <w:gridCol w:w="1080"/>
        <w:gridCol w:w="1649"/>
        <w:gridCol w:w="1980"/>
      </w:tblGrid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6.8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Nováková Hana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625126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Petřeková Iveta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675203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07.03.81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7.8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Úlehlová Klára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825711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10.01.98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12.81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Glosová Kateřina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796219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26.01.97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19.8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Glosová Kateřina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796219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12.02.94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26.06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Zdražilová Adéla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006223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13.02.18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41.7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Petřeková Iveta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675203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08.01.83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54.36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Glosová Kateřina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796219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23.02.97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Praha</w:t>
            </w:r>
          </w:p>
        </w:tc>
      </w:tr>
      <w:tr w:rsidR="009350CE" w:rsidRPr="009350CE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9350CE" w:rsidRDefault="009350CE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350CE">
              <w:rPr>
                <w:rFonts w:ascii="Arial" w:hAnsi="Arial"/>
                <w:color w:val="FF0000"/>
              </w:rPr>
              <w:t>600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9350CE" w:rsidRDefault="009350CE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>
              <w:rPr>
                <w:rFonts w:ascii="Arial" w:hAnsi="Arial"/>
                <w:color w:val="FF0000"/>
              </w:rPr>
              <w:t>1:48.</w:t>
            </w:r>
            <w:r w:rsidRPr="009350CE">
              <w:rPr>
                <w:rFonts w:ascii="Arial" w:hAnsi="Arial"/>
                <w:color w:val="FF0000"/>
              </w:rPr>
              <w:t>45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9350CE" w:rsidRDefault="009350CE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350CE">
              <w:rPr>
                <w:rFonts w:ascii="Arial" w:hAnsi="Arial"/>
                <w:color w:val="FF0000"/>
              </w:rPr>
              <w:t>Úlehlová Klára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9350CE" w:rsidRDefault="009350CE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350CE">
              <w:rPr>
                <w:rFonts w:ascii="Arial" w:hAnsi="Arial"/>
                <w:color w:val="FF0000"/>
              </w:rPr>
              <w:t>825711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9350CE" w:rsidRDefault="009350CE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350CE">
              <w:rPr>
                <w:rFonts w:asciiTheme="minorBidi" w:hAnsiTheme="minorBidi"/>
                <w:color w:val="FF0000"/>
              </w:rPr>
              <w:t>05.01.19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9350CE" w:rsidRDefault="009350CE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350CE">
              <w:rPr>
                <w:rFonts w:ascii="Arial" w:hAnsi="Arial"/>
                <w:color w:val="FF0000"/>
              </w:rPr>
              <w:t>Ostrava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2:11.23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Glosová Kateřina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796219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08.02.97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Praha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9350CE" w:rsidRDefault="009350CE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350CE">
              <w:rPr>
                <w:rFonts w:ascii="Arial" w:hAnsi="Arial"/>
                <w:color w:val="FF0000"/>
              </w:rPr>
              <w:lastRenderedPageBreak/>
              <w:t>1000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9350CE" w:rsidRDefault="009350CE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350CE">
              <w:rPr>
                <w:rFonts w:asciiTheme="minorBidi" w:hAnsiTheme="minorBidi"/>
                <w:color w:val="FF0000"/>
              </w:rPr>
              <w:t>3:22.39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9350CE" w:rsidRDefault="009350CE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350CE">
              <w:rPr>
                <w:rFonts w:ascii="Arial" w:hAnsi="Arial"/>
                <w:color w:val="FF0000"/>
              </w:rPr>
              <w:t>Svobodová Veronika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9350CE" w:rsidRDefault="009350CE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350CE">
              <w:rPr>
                <w:rFonts w:ascii="Arial" w:hAnsi="Arial"/>
                <w:color w:val="FF0000"/>
              </w:rPr>
              <w:t>036024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9350CE" w:rsidRDefault="009350CE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350CE">
              <w:rPr>
                <w:rFonts w:asciiTheme="minorBidi" w:hAnsiTheme="minorBidi"/>
                <w:color w:val="FF0000"/>
              </w:rPr>
              <w:t>05.01.19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9350CE" w:rsidRDefault="009350CE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350CE">
              <w:rPr>
                <w:rFonts w:ascii="Arial" w:hAnsi="Arial"/>
                <w:color w:val="FF0000"/>
              </w:rPr>
              <w:t>Ostrava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4:57.57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Vašinová Petra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905915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06.02.10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Bratislava</w:t>
            </w:r>
          </w:p>
        </w:tc>
      </w:tr>
      <w:tr w:rsidR="009350CE" w:rsidRPr="009350CE" w:rsidTr="00F1786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9350CE" w:rsidRDefault="009350CE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350CE">
              <w:rPr>
                <w:rFonts w:ascii="Arial" w:hAnsi="Arial"/>
                <w:color w:val="FF0000"/>
              </w:rPr>
              <w:t>2000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9350CE" w:rsidRDefault="009350CE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350CE">
              <w:rPr>
                <w:rFonts w:asciiTheme="minorBidi" w:hAnsiTheme="minorBidi"/>
                <w:color w:val="FF0000"/>
              </w:rPr>
              <w:t>7:13.80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9350CE" w:rsidRDefault="009350CE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350CE">
              <w:rPr>
                <w:rFonts w:ascii="Arial" w:hAnsi="Arial"/>
                <w:color w:val="FF0000"/>
              </w:rPr>
              <w:t>Dostálová Adéla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9350CE" w:rsidRDefault="009350CE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350CE">
              <w:rPr>
                <w:rFonts w:ascii="Arial" w:hAnsi="Arial"/>
                <w:color w:val="FF0000"/>
              </w:rPr>
              <w:t>035213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9350CE" w:rsidRDefault="009350CE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350CE">
              <w:rPr>
                <w:rFonts w:asciiTheme="minorBidi" w:hAnsiTheme="minorBidi"/>
                <w:color w:val="FF0000"/>
              </w:rPr>
              <w:t>05.01.19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9350CE" w:rsidRDefault="009350CE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350CE">
              <w:rPr>
                <w:rFonts w:ascii="Arial" w:hAnsi="Arial"/>
                <w:color w:val="FF0000"/>
              </w:rPr>
              <w:t>Ostrava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>11:07.</w:t>
            </w:r>
            <w:r w:rsidRPr="0051625C">
              <w:rPr>
                <w:rFonts w:ascii="Arial" w:hAnsi="Arial"/>
              </w:rPr>
              <w:t>45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Indruchová</w:t>
            </w:r>
            <w:proofErr w:type="spellEnd"/>
            <w:r w:rsidRPr="0051625C">
              <w:rPr>
                <w:rFonts w:ascii="Arial" w:hAnsi="Arial"/>
              </w:rPr>
              <w:t xml:space="preserve"> Tereza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995924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03.02.18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50 m př.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8.0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Ščerbová</w:t>
            </w:r>
            <w:proofErr w:type="spellEnd"/>
            <w:r w:rsidRPr="0051625C">
              <w:rPr>
                <w:rFonts w:ascii="Arial" w:hAnsi="Arial"/>
              </w:rPr>
              <w:t xml:space="preserve"> Lenka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705211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10.03.84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60 m př.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9.81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bCs/>
                <w:sz w:val="22"/>
                <w:szCs w:val="22"/>
              </w:rPr>
            </w:pPr>
            <w:r w:rsidRPr="0051625C">
              <w:rPr>
                <w:bCs/>
                <w:sz w:val="22"/>
                <w:szCs w:val="22"/>
              </w:rPr>
              <w:t>Úlehlová Klára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825711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05.03.11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Olomouc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Výška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165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Sommerová Hana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795408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08.02.97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Praha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Dálka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535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Sommerová Hana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795408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10.12.94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Koule 4 kg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13.92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Palyzová</w:t>
            </w:r>
            <w:proofErr w:type="spellEnd"/>
            <w:r w:rsidRPr="0051625C">
              <w:rPr>
                <w:rFonts w:ascii="Arial" w:hAnsi="Arial"/>
              </w:rPr>
              <w:t xml:space="preserve"> Vladimíra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675515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20.01.85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BE2441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441" w:rsidRPr="00BE2441" w:rsidRDefault="00BE2441" w:rsidP="00F1786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color w:val="FF0000"/>
                <w:sz w:val="22"/>
                <w:szCs w:val="22"/>
              </w:rPr>
            </w:pPr>
            <w:r w:rsidRPr="00BE2441">
              <w:rPr>
                <w:color w:val="FF0000"/>
                <w:sz w:val="22"/>
                <w:szCs w:val="22"/>
              </w:rPr>
              <w:t>Pětiboj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441" w:rsidRPr="00BE2441" w:rsidRDefault="00BE2441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BE2441">
              <w:rPr>
                <w:rFonts w:asciiTheme="minorBidi" w:hAnsiTheme="minorBidi"/>
                <w:color w:val="FF0000"/>
              </w:rPr>
              <w:t>2823</w:t>
            </w:r>
            <w:r w:rsidRPr="00BE2441">
              <w:rPr>
                <w:rFonts w:ascii="Arial" w:hAnsi="Arial"/>
                <w:color w:val="FF0000"/>
              </w:rPr>
              <w:t xml:space="preserve"> b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441" w:rsidRPr="00BE2441" w:rsidRDefault="00BE2441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BE2441">
              <w:rPr>
                <w:rFonts w:ascii="Arial" w:hAnsi="Arial"/>
                <w:color w:val="FF0000"/>
              </w:rPr>
              <w:t>Zdražilová Adéla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441" w:rsidRPr="00BE2441" w:rsidRDefault="00BE2441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BE2441">
              <w:rPr>
                <w:rFonts w:ascii="Arial" w:hAnsi="Arial"/>
                <w:color w:val="FF0000"/>
              </w:rPr>
              <w:t>006223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441" w:rsidRPr="00BE2441" w:rsidRDefault="00BE2441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BE2441">
              <w:rPr>
                <w:rFonts w:ascii="Arial" w:hAnsi="Arial"/>
                <w:color w:val="FF0000"/>
              </w:rPr>
              <w:t>19.01.19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441" w:rsidRPr="00BE2441" w:rsidRDefault="00BE2441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BE2441">
              <w:rPr>
                <w:rFonts w:ascii="Arial" w:hAnsi="Arial"/>
                <w:color w:val="FF0000"/>
              </w:rPr>
              <w:t>Ostrava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 x 200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1:52.58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Tomečková Lenka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835803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20.02.00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Praha</w:t>
            </w: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Němcová Kamila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835711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Ptáčková Pavla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835228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</w:p>
        </w:tc>
      </w:tr>
      <w:tr w:rsidR="009350CE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Úlehlová Klára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825711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CE" w:rsidRPr="0051625C" w:rsidRDefault="009350CE" w:rsidP="000C4CCE">
            <w:pPr>
              <w:spacing w:after="0" w:line="240" w:lineRule="auto"/>
              <w:rPr>
                <w:rFonts w:ascii="Arial" w:hAnsi="Arial"/>
              </w:rPr>
            </w:pPr>
          </w:p>
        </w:tc>
      </w:tr>
    </w:tbl>
    <w:p w:rsidR="000F67D5" w:rsidRDefault="000F67D5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</w:p>
    <w:p w:rsidR="005E39D9" w:rsidRDefault="005E39D9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</w:p>
    <w:p w:rsidR="005E39D9" w:rsidRDefault="005E39D9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</w:p>
    <w:p w:rsidR="005E39D9" w:rsidRDefault="005E39D9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</w:p>
    <w:p w:rsidR="005E39D9" w:rsidRDefault="005E39D9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</w:p>
    <w:p w:rsidR="005E39D9" w:rsidRDefault="005E39D9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</w:p>
    <w:p w:rsidR="005E39D9" w:rsidRDefault="005E39D9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</w:p>
    <w:p w:rsidR="005E39D9" w:rsidRDefault="005E39D9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</w:p>
    <w:p w:rsidR="005E39D9" w:rsidRDefault="005E39D9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</w:p>
    <w:p w:rsidR="005E39D9" w:rsidRDefault="005E39D9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</w:p>
    <w:p w:rsidR="005E39D9" w:rsidRDefault="005E39D9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</w:p>
    <w:p w:rsidR="005E39D9" w:rsidRDefault="005E39D9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</w:p>
    <w:p w:rsidR="005E39D9" w:rsidRDefault="005E39D9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</w:p>
    <w:p w:rsidR="005E39D9" w:rsidRDefault="005E39D9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</w:p>
    <w:p w:rsidR="005E39D9" w:rsidRDefault="005E39D9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</w:p>
    <w:p w:rsidR="005E39D9" w:rsidRDefault="005E39D9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</w:p>
    <w:p w:rsidR="005E39D9" w:rsidRDefault="005E39D9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</w:p>
    <w:p w:rsidR="005E39D9" w:rsidRDefault="005E39D9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</w:p>
    <w:p w:rsidR="005E39D9" w:rsidRDefault="005E39D9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</w:p>
    <w:p w:rsidR="005E39D9" w:rsidRDefault="005E39D9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</w:p>
    <w:p w:rsidR="005E39D9" w:rsidRDefault="005E39D9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</w:p>
    <w:p w:rsidR="005E39D9" w:rsidRDefault="005E39D9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</w:p>
    <w:p w:rsidR="005E39D9" w:rsidRDefault="005E39D9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</w:p>
    <w:p w:rsidR="005E39D9" w:rsidRDefault="005E39D9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</w:p>
    <w:p w:rsidR="005E39D9" w:rsidRDefault="005E39D9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</w:p>
    <w:p w:rsidR="005E39D9" w:rsidRDefault="005E39D9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</w:p>
    <w:p w:rsidR="005E39D9" w:rsidRDefault="005E39D9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</w:p>
    <w:p w:rsidR="005E39D9" w:rsidRDefault="005E39D9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</w:p>
    <w:p w:rsidR="005E39D9" w:rsidRDefault="005E39D9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</w:p>
    <w:p w:rsidR="005E39D9" w:rsidRDefault="005E39D9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</w:p>
    <w:p w:rsidR="005E39D9" w:rsidRDefault="005E39D9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</w:p>
    <w:p w:rsidR="005E39D9" w:rsidRDefault="005E39D9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</w:p>
    <w:p w:rsidR="005E39D9" w:rsidRDefault="005E39D9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</w:p>
    <w:p w:rsidR="005E39D9" w:rsidRDefault="005E39D9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</w:p>
    <w:p w:rsidR="005E39D9" w:rsidRDefault="005E39D9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</w:p>
    <w:p w:rsidR="005E39D9" w:rsidRDefault="005E39D9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</w:p>
    <w:p w:rsidR="005E39D9" w:rsidRDefault="005E39D9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</w:p>
    <w:p w:rsidR="005E39D9" w:rsidRDefault="005E39D9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</w:p>
    <w:p w:rsidR="005E39D9" w:rsidRDefault="005E39D9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</w:p>
    <w:p w:rsidR="005E39D9" w:rsidRDefault="005E39D9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</w:p>
    <w:p w:rsidR="005E39D9" w:rsidRDefault="005E39D9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</w:p>
    <w:p w:rsidR="005E39D9" w:rsidRDefault="005E39D9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</w:p>
    <w:p w:rsidR="005E39D9" w:rsidRPr="0051625C" w:rsidRDefault="005E39D9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</w:p>
    <w:p w:rsidR="000F67D5" w:rsidRPr="0051625C" w:rsidRDefault="000F67D5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i/>
          <w:sz w:val="22"/>
          <w:szCs w:val="22"/>
          <w:u w:val="single"/>
        </w:rPr>
      </w:pPr>
      <w:r w:rsidRPr="0051625C">
        <w:rPr>
          <w:b/>
          <w:i/>
          <w:sz w:val="22"/>
          <w:szCs w:val="22"/>
          <w:u w:val="single"/>
        </w:rPr>
        <w:lastRenderedPageBreak/>
        <w:t>Mužské složky – hala</w:t>
      </w:r>
    </w:p>
    <w:p w:rsidR="000F67D5" w:rsidRPr="0051625C" w:rsidRDefault="000F67D5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sz w:val="22"/>
          <w:szCs w:val="22"/>
        </w:rPr>
      </w:pPr>
    </w:p>
    <w:p w:rsidR="000F67D5" w:rsidRPr="0051625C" w:rsidRDefault="000F67D5" w:rsidP="000F67D5">
      <w:pPr>
        <w:spacing w:after="0" w:line="240" w:lineRule="auto"/>
        <w:rPr>
          <w:rFonts w:ascii="Arial" w:hAnsi="Arial"/>
          <w:b/>
        </w:rPr>
      </w:pPr>
      <w:r w:rsidRPr="0051625C">
        <w:rPr>
          <w:rFonts w:ascii="Arial" w:hAnsi="Arial"/>
        </w:rPr>
        <w:t xml:space="preserve"> </w:t>
      </w:r>
      <w:r w:rsidRPr="0051625C">
        <w:rPr>
          <w:rFonts w:ascii="Arial" w:hAnsi="Arial"/>
          <w:b/>
          <w:u w:val="single"/>
        </w:rPr>
        <w:t>Mladší žáci</w:t>
      </w:r>
    </w:p>
    <w:p w:rsidR="000F67D5" w:rsidRPr="005E39D9" w:rsidRDefault="000F67D5" w:rsidP="000F67D5">
      <w:pPr>
        <w:spacing w:after="0" w:line="240" w:lineRule="auto"/>
        <w:rPr>
          <w:rFonts w:ascii="Arial" w:hAnsi="Arial"/>
          <w:sz w:val="16"/>
          <w:szCs w:val="16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6"/>
        <w:gridCol w:w="1134"/>
        <w:gridCol w:w="2232"/>
        <w:gridCol w:w="1312"/>
        <w:gridCol w:w="1417"/>
        <w:gridCol w:w="1980"/>
      </w:tblGrid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6.78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noProof/>
                <w:sz w:val="22"/>
                <w:szCs w:val="22"/>
              </w:rPr>
            </w:pPr>
            <w:r w:rsidRPr="0051625C">
              <w:rPr>
                <w:noProof/>
                <w:sz w:val="22"/>
                <w:szCs w:val="22"/>
              </w:rPr>
              <w:t>Kroča Tomáš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770130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10.02.90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60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7.49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bCs/>
                <w:noProof/>
                <w:sz w:val="22"/>
                <w:szCs w:val="22"/>
              </w:rPr>
            </w:pPr>
            <w:r w:rsidRPr="0051625C">
              <w:rPr>
                <w:bCs/>
                <w:noProof/>
                <w:sz w:val="22"/>
                <w:szCs w:val="22"/>
              </w:rPr>
              <w:t>Kobliha Lukáš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030114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10.12.16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150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18.09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bCs/>
                <w:noProof/>
                <w:sz w:val="22"/>
                <w:szCs w:val="22"/>
              </w:rPr>
            </w:pPr>
            <w:r w:rsidRPr="0051625C">
              <w:rPr>
                <w:bCs/>
                <w:noProof/>
                <w:sz w:val="22"/>
                <w:szCs w:val="22"/>
              </w:rPr>
              <w:t>Kobliha Lukáš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030114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10.12.16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42.3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Kurach</w:t>
            </w:r>
            <w:proofErr w:type="spellEnd"/>
            <w:r w:rsidRPr="0051625C">
              <w:rPr>
                <w:rFonts w:ascii="Arial" w:hAnsi="Arial"/>
              </w:rPr>
              <w:t xml:space="preserve"> Štěpán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700829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29.02.83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2:27.2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Křižan Petr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770728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10.02.83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5:21.40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Glet Ondřej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050830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14.12.18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50 m př.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9.0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Paulovič</w:t>
            </w:r>
            <w:proofErr w:type="spellEnd"/>
            <w:r w:rsidRPr="0051625C">
              <w:rPr>
                <w:rFonts w:ascii="Arial" w:hAnsi="Arial"/>
              </w:rPr>
              <w:t xml:space="preserve"> Tomáš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810322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22.01.94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60 m př.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10.63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Dvořák Tomáš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000611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13.12.13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Výška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140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Kolář Vratislav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710512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12.02.83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Valašské Meziříčí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140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Zagrapan</w:t>
            </w:r>
            <w:proofErr w:type="spellEnd"/>
            <w:r w:rsidRPr="0051625C">
              <w:rPr>
                <w:rFonts w:ascii="Arial" w:hAnsi="Arial"/>
              </w:rPr>
              <w:t xml:space="preserve"> Jan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810819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22.01.94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Dálka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524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Brychta Karel</w:t>
            </w:r>
            <w:r w:rsidRPr="0051625C">
              <w:rPr>
                <w:rFonts w:ascii="Arial" w:hAnsi="Arial"/>
              </w:rPr>
              <w:tab/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041003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15.12.17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Koule 3 kg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8.62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Vavřík Martin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030215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16.12.16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Pětiboj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1299 b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Gadas Pavel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970129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27.03.10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 x 200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2:16.50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Bezděk Lubomír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020304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13.12.13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Dvořák Tomáš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000611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Besta</w:t>
            </w:r>
            <w:proofErr w:type="spellEnd"/>
            <w:r w:rsidRPr="0051625C">
              <w:rPr>
                <w:rFonts w:ascii="Arial" w:hAnsi="Arial"/>
              </w:rPr>
              <w:t xml:space="preserve"> Vratislav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000829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Sargánek Karel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000413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</w:tr>
    </w:tbl>
    <w:p w:rsidR="000F67D5" w:rsidRPr="005E39D9" w:rsidRDefault="000F67D5" w:rsidP="000F67D5">
      <w:pPr>
        <w:spacing w:after="0" w:line="240" w:lineRule="auto"/>
        <w:rPr>
          <w:rFonts w:ascii="Arial" w:hAnsi="Arial"/>
          <w:sz w:val="16"/>
          <w:szCs w:val="16"/>
        </w:rPr>
      </w:pPr>
    </w:p>
    <w:p w:rsidR="000F67D5" w:rsidRPr="0051625C" w:rsidRDefault="000F67D5" w:rsidP="000F67D5">
      <w:pPr>
        <w:spacing w:after="0" w:line="240" w:lineRule="auto"/>
        <w:rPr>
          <w:rFonts w:ascii="Arial" w:hAnsi="Arial"/>
          <w:b/>
        </w:rPr>
      </w:pPr>
      <w:r w:rsidRPr="0051625C">
        <w:rPr>
          <w:rFonts w:ascii="Arial" w:hAnsi="Arial"/>
          <w:b/>
          <w:u w:val="single"/>
        </w:rPr>
        <w:t>Starší žáci</w:t>
      </w:r>
    </w:p>
    <w:p w:rsidR="000F67D5" w:rsidRPr="005E39D9" w:rsidRDefault="000F67D5" w:rsidP="000F67D5">
      <w:pPr>
        <w:spacing w:after="0" w:line="240" w:lineRule="auto"/>
        <w:rPr>
          <w:rFonts w:ascii="Arial" w:hAnsi="Arial"/>
          <w:sz w:val="16"/>
          <w:szCs w:val="16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6"/>
        <w:gridCol w:w="1134"/>
        <w:gridCol w:w="2232"/>
        <w:gridCol w:w="1312"/>
        <w:gridCol w:w="1417"/>
        <w:gridCol w:w="1980"/>
      </w:tblGrid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6.69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noProof/>
                <w:sz w:val="22"/>
                <w:szCs w:val="22"/>
              </w:rPr>
            </w:pPr>
            <w:r w:rsidRPr="0051625C">
              <w:rPr>
                <w:noProof/>
                <w:sz w:val="22"/>
                <w:szCs w:val="22"/>
              </w:rPr>
              <w:t>Münster Pavel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780417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06.02.93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60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7.28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Smola Jiří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880213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12.12.03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Olomouc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150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17.72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Kobliha Lukáš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030114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05.03.17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Praha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39.0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Alex Roman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790816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10.12.94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2:21.85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Podjukl Vojtěch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980812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13.12.13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1000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2:53.18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Podjukl Vojtěch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980812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21.12.13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Praha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4:34.8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Havlík Michal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790330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10.12.94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10:32.54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Podjukl Vojtěch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980812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09.02.13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Bratislava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50 m př.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7.2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Kroča Tomáš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770130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25.01.92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60 m př.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8.31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Smola Jiří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880213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13.12.03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Ostrava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Výška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184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Orava Adam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981104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12.12.13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Dálka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630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Gadas Pavel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970129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14.12.12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Olomouc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Tyč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310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Sargánek Tomáš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770901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25.01.92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Koule 4 kg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10.49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Řihák Matyáš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961014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25.02.11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Sedmiboj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3478 b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Smola Jiří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880213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08.03.03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Olomouc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4 x 200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1:54.52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Gadas Pavel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970129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14.12.12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Olomouc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Podjukl Vojtěch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980812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Orava Adam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981104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proofErr w:type="spellStart"/>
            <w:r w:rsidRPr="0051625C">
              <w:rPr>
                <w:rFonts w:ascii="Arial" w:hAnsi="Arial"/>
                <w:bCs/>
              </w:rPr>
              <w:t>Pepernik</w:t>
            </w:r>
            <w:proofErr w:type="spellEnd"/>
            <w:r w:rsidRPr="0051625C">
              <w:rPr>
                <w:rFonts w:ascii="Arial" w:hAnsi="Arial"/>
                <w:bCs/>
              </w:rPr>
              <w:t xml:space="preserve"> Tomáš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980109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3 x 300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2:15.56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Podjukl Vojtěch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980812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03.03.13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  <w:sz w:val="20"/>
                <w:szCs w:val="20"/>
              </w:rPr>
            </w:pPr>
            <w:r w:rsidRPr="0051625C">
              <w:rPr>
                <w:rFonts w:ascii="Arial" w:hAnsi="Arial"/>
                <w:sz w:val="20"/>
                <w:szCs w:val="20"/>
              </w:rPr>
              <w:t>Jablonec nad Nisou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Orava Adam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981104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proofErr w:type="spellStart"/>
            <w:r w:rsidRPr="0051625C">
              <w:rPr>
                <w:rFonts w:ascii="Arial" w:hAnsi="Arial"/>
                <w:bCs/>
              </w:rPr>
              <w:t>Pepernik</w:t>
            </w:r>
            <w:proofErr w:type="spellEnd"/>
            <w:r w:rsidRPr="0051625C">
              <w:rPr>
                <w:rFonts w:ascii="Arial" w:hAnsi="Arial"/>
                <w:bCs/>
              </w:rPr>
              <w:t xml:space="preserve"> Tomáš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980109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</w:p>
        </w:tc>
      </w:tr>
    </w:tbl>
    <w:p w:rsidR="000F67D5" w:rsidRPr="005E39D9" w:rsidRDefault="000F67D5" w:rsidP="000F67D5">
      <w:pPr>
        <w:spacing w:after="0" w:line="240" w:lineRule="auto"/>
        <w:rPr>
          <w:rFonts w:ascii="Arial" w:hAnsi="Arial"/>
          <w:sz w:val="16"/>
          <w:szCs w:val="16"/>
        </w:rPr>
      </w:pPr>
      <w:r w:rsidRPr="0051625C">
        <w:rPr>
          <w:rFonts w:ascii="Arial" w:hAnsi="Arial"/>
        </w:rPr>
        <w:tab/>
      </w:r>
    </w:p>
    <w:p w:rsidR="000F67D5" w:rsidRPr="0051625C" w:rsidRDefault="000F67D5" w:rsidP="000F67D5">
      <w:pPr>
        <w:spacing w:after="0" w:line="240" w:lineRule="auto"/>
        <w:rPr>
          <w:rFonts w:ascii="Arial" w:hAnsi="Arial"/>
          <w:b/>
          <w:u w:val="single"/>
        </w:rPr>
      </w:pPr>
      <w:r w:rsidRPr="0051625C">
        <w:rPr>
          <w:rFonts w:ascii="Arial" w:hAnsi="Arial"/>
          <w:b/>
          <w:u w:val="single"/>
        </w:rPr>
        <w:t>Dorostenci</w:t>
      </w:r>
    </w:p>
    <w:p w:rsidR="000F67D5" w:rsidRPr="005E39D9" w:rsidRDefault="000F67D5" w:rsidP="000F67D5">
      <w:pPr>
        <w:spacing w:after="0" w:line="240" w:lineRule="auto"/>
        <w:rPr>
          <w:rFonts w:ascii="Arial" w:hAnsi="Arial"/>
          <w:sz w:val="16"/>
          <w:szCs w:val="16"/>
          <w:u w:val="single"/>
        </w:rPr>
      </w:pPr>
    </w:p>
    <w:tbl>
      <w:tblPr>
        <w:tblW w:w="935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6"/>
        <w:gridCol w:w="1134"/>
        <w:gridCol w:w="2232"/>
        <w:gridCol w:w="1312"/>
        <w:gridCol w:w="1417"/>
        <w:gridCol w:w="1980"/>
      </w:tblGrid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6.2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Tomický Radovan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690904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10.01.86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60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7.28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 xml:space="preserve">Smola Jiří 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880213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12.12.03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Olomouc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12.01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Mráz Pavel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860504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20.01.03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Ostrava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150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17.72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Kobliha Lukáš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030114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05.03.17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Praha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22.9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Smola Jiří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770130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12.02.05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Praha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39.0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Alex Roman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790816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10.12.94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54.43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Vávra Vojtěch</w:t>
            </w:r>
            <w:r w:rsidRPr="0051625C">
              <w:rPr>
                <w:rFonts w:ascii="Arial" w:hAnsi="Arial"/>
              </w:rPr>
              <w:tab/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981020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07.02.15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Bratislava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2:10.6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Kašpar Jaroslav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730228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21.01.89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lastRenderedPageBreak/>
              <w:t>1000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2:31.3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Kučera Petr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701128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14.01.96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4:20.0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Schwaller</w:t>
            </w:r>
            <w:proofErr w:type="spellEnd"/>
            <w:r w:rsidRPr="0051625C">
              <w:rPr>
                <w:rFonts w:ascii="Arial" w:hAnsi="Arial"/>
              </w:rPr>
              <w:t xml:space="preserve"> Radek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670322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08.01.83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9:13.2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Schwaller</w:t>
            </w:r>
            <w:proofErr w:type="spellEnd"/>
            <w:r w:rsidRPr="0051625C">
              <w:rPr>
                <w:rFonts w:ascii="Arial" w:hAnsi="Arial"/>
              </w:rPr>
              <w:t xml:space="preserve"> Radek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670322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13.02.83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50 m př.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7.15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Kroča Tomáš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770130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19.02.94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60 m př.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8.02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Smola Jiří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880213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12.02.05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Praha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Výška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194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Jeřábek Jan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740415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17.03.91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Valašské Meziříčí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 xml:space="preserve">Dálka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643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Kroča Tomáš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770130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05.02.94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Tyč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380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Sargánek Tomáš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770901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19.02.94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Koule 5 kg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14.95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Řihák Matyáš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961014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20.12.13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Olomouc</w:t>
            </w:r>
          </w:p>
        </w:tc>
      </w:tr>
      <w:tr w:rsidR="000F67D5" w:rsidRPr="0051625C" w:rsidTr="000C4CC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Sedmiboj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4393 b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Smola Jiří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880213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27.-28.02.04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Praha</w:t>
            </w:r>
          </w:p>
        </w:tc>
      </w:tr>
    </w:tbl>
    <w:p w:rsidR="000F67D5" w:rsidRPr="005E39D9" w:rsidRDefault="000F67D5" w:rsidP="000F67D5">
      <w:pPr>
        <w:spacing w:after="0" w:line="240" w:lineRule="auto"/>
        <w:rPr>
          <w:rFonts w:ascii="Arial" w:hAnsi="Arial"/>
          <w:sz w:val="16"/>
          <w:szCs w:val="16"/>
          <w:u w:val="single"/>
        </w:rPr>
      </w:pPr>
    </w:p>
    <w:p w:rsidR="000F67D5" w:rsidRPr="0051625C" w:rsidRDefault="000F67D5" w:rsidP="000F67D5">
      <w:pPr>
        <w:spacing w:after="0" w:line="240" w:lineRule="auto"/>
        <w:rPr>
          <w:rFonts w:ascii="Arial" w:hAnsi="Arial"/>
          <w:b/>
          <w:u w:val="single"/>
        </w:rPr>
      </w:pPr>
      <w:r w:rsidRPr="0051625C">
        <w:rPr>
          <w:rFonts w:ascii="Arial" w:hAnsi="Arial"/>
          <w:b/>
          <w:u w:val="single"/>
        </w:rPr>
        <w:t>Junioři</w:t>
      </w:r>
    </w:p>
    <w:p w:rsidR="000F67D5" w:rsidRPr="0051625C" w:rsidRDefault="000F67D5" w:rsidP="000F67D5">
      <w:pPr>
        <w:spacing w:after="0" w:line="240" w:lineRule="auto"/>
        <w:rPr>
          <w:rFonts w:ascii="Arial" w:hAnsi="Arial"/>
          <w:sz w:val="16"/>
          <w:szCs w:val="16"/>
          <w:u w:val="single"/>
        </w:rPr>
      </w:pPr>
    </w:p>
    <w:tbl>
      <w:tblPr>
        <w:tblW w:w="935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60"/>
        <w:gridCol w:w="1292"/>
        <w:gridCol w:w="2232"/>
        <w:gridCol w:w="1170"/>
        <w:gridCol w:w="1417"/>
        <w:gridCol w:w="1980"/>
      </w:tblGrid>
      <w:tr w:rsidR="000F67D5" w:rsidRPr="0051625C" w:rsidTr="000C4CCE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50 m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6.09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bCs/>
                <w:noProof/>
                <w:sz w:val="22"/>
                <w:szCs w:val="22"/>
              </w:rPr>
            </w:pPr>
            <w:r w:rsidRPr="0051625C">
              <w:rPr>
                <w:bCs/>
                <w:noProof/>
                <w:sz w:val="22"/>
                <w:szCs w:val="22"/>
              </w:rPr>
              <w:t>Masař Radek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840923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22.02.03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Nadpis3"/>
              <w:spacing w:before="0" w:after="0" w:line="240" w:lineRule="auto"/>
              <w:rPr>
                <w:rFonts w:ascii="Arial" w:hAnsi="Arial" w:cs="Arial"/>
                <w:b w:val="0"/>
                <w:bCs w:val="0"/>
                <w:sz w:val="22"/>
                <w:szCs w:val="22"/>
                <w:lang w:val="cs-CZ"/>
              </w:rPr>
            </w:pPr>
            <w:r w:rsidRPr="0051625C">
              <w:rPr>
                <w:rFonts w:ascii="Arial" w:hAnsi="Arial" w:cs="Arial"/>
                <w:b w:val="0"/>
                <w:bCs w:val="0"/>
                <w:sz w:val="22"/>
                <w:szCs w:val="22"/>
                <w:lang w:val="cs-CZ"/>
              </w:rPr>
              <w:t>Praha Strahov</w:t>
            </w:r>
          </w:p>
        </w:tc>
      </w:tr>
      <w:tr w:rsidR="000F67D5" w:rsidRPr="0051625C" w:rsidTr="000C4CCE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60 m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7.13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Masař Radek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840923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09.02.03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Bratislava</w:t>
            </w:r>
          </w:p>
        </w:tc>
      </w:tr>
      <w:tr w:rsidR="000F67D5" w:rsidRPr="0051625C" w:rsidTr="000C4CCE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100 m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11.60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Prusek Martin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830428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26.02.02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150 m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17.30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Vávra Vojtěch</w:t>
            </w:r>
            <w:r w:rsidRPr="0051625C">
              <w:rPr>
                <w:rFonts w:ascii="Arial" w:hAnsi="Arial"/>
              </w:rPr>
              <w:tab/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981020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17.01.17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200 m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22.89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Smola Jiří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880213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12.02.05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Praha</w:t>
            </w:r>
          </w:p>
        </w:tc>
      </w:tr>
      <w:tr w:rsidR="000F67D5" w:rsidRPr="0051625C" w:rsidTr="000C4CCE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300 m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36.64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Vávra Vojtěch</w:t>
            </w:r>
            <w:r w:rsidRPr="0051625C">
              <w:rPr>
                <w:rFonts w:ascii="Arial" w:hAnsi="Arial"/>
              </w:rPr>
              <w:tab/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981020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17.01.17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400 m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50,82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Vávra Vojtěch</w:t>
            </w:r>
            <w:r w:rsidRPr="0051625C">
              <w:rPr>
                <w:rFonts w:ascii="Arial" w:hAnsi="Arial"/>
              </w:rPr>
              <w:tab/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981020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04.02.17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800 m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2:01.04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Podjukl Vojtěch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980812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16.01.16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1000 m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2:31.3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Kučera Petr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701128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14.01.96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1500 m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4:03.59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Schwaller</w:t>
            </w:r>
            <w:proofErr w:type="spellEnd"/>
            <w:r w:rsidRPr="0051625C">
              <w:rPr>
                <w:rFonts w:ascii="Arial" w:hAnsi="Arial"/>
              </w:rPr>
              <w:t xml:space="preserve"> Radek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670322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17.02.85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3000 m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8:45.4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Jaroň</w:t>
            </w:r>
            <w:proofErr w:type="spellEnd"/>
            <w:r w:rsidRPr="0051625C">
              <w:rPr>
                <w:rFonts w:ascii="Arial" w:hAnsi="Arial"/>
              </w:rPr>
              <w:t xml:space="preserve"> Aleš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600813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20.01.79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50 m př.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7.56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Gocál</w:t>
            </w:r>
            <w:proofErr w:type="spellEnd"/>
            <w:r w:rsidRPr="0051625C">
              <w:rPr>
                <w:rFonts w:ascii="Arial" w:hAnsi="Arial"/>
              </w:rPr>
              <w:t xml:space="preserve"> Ivo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721109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02.02.91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Praha</w:t>
            </w:r>
          </w:p>
        </w:tc>
      </w:tr>
      <w:tr w:rsidR="000F67D5" w:rsidRPr="0051625C" w:rsidTr="000C4CCE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60 m př.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/>
              </w:rPr>
            </w:pPr>
            <w:r w:rsidRPr="0051625C">
              <w:rPr>
                <w:rFonts w:ascii="Arial" w:hAnsi="Arial"/>
                <w:bCs/>
              </w:rPr>
              <w:t>8.90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Mráz Pavel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860504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14.02.04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Praha</w:t>
            </w:r>
          </w:p>
        </w:tc>
      </w:tr>
      <w:tr w:rsidR="000F67D5" w:rsidRPr="0051625C" w:rsidTr="000C4CCE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Výška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201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Walter Jan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610402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20.01.79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Dálka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643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Kroča Tomáš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770130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05.02.94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Trojskok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13.83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Horáček Petr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630302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17.01.82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Tyč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425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Matuška Valdemar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980119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06.02.16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 xml:space="preserve">Koule 6 kg 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15.78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Řihák Matyáš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961014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06.02.15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Linc</w:t>
            </w:r>
            <w:proofErr w:type="spellEnd"/>
          </w:p>
        </w:tc>
      </w:tr>
      <w:tr w:rsidR="000F67D5" w:rsidRPr="0051625C" w:rsidTr="000C4CCE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Sedmiboj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3998 b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Orava Adam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981104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14.-15.01.17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</w:tbl>
    <w:p w:rsidR="000F67D5" w:rsidRPr="005E39D9" w:rsidRDefault="000F67D5" w:rsidP="000F67D5">
      <w:pPr>
        <w:spacing w:after="0" w:line="240" w:lineRule="auto"/>
        <w:rPr>
          <w:rFonts w:ascii="Arial" w:hAnsi="Arial"/>
          <w:sz w:val="16"/>
          <w:szCs w:val="16"/>
        </w:rPr>
      </w:pPr>
    </w:p>
    <w:p w:rsidR="000F67D5" w:rsidRPr="0051625C" w:rsidRDefault="000F67D5" w:rsidP="000F67D5">
      <w:pPr>
        <w:spacing w:after="0" w:line="240" w:lineRule="auto"/>
        <w:rPr>
          <w:rFonts w:ascii="Arial" w:hAnsi="Arial"/>
          <w:b/>
          <w:u w:val="single"/>
        </w:rPr>
      </w:pPr>
      <w:r w:rsidRPr="0051625C">
        <w:rPr>
          <w:rFonts w:ascii="Arial" w:hAnsi="Arial"/>
          <w:b/>
          <w:u w:val="single"/>
        </w:rPr>
        <w:t>Muži</w:t>
      </w:r>
    </w:p>
    <w:p w:rsidR="000F67D5" w:rsidRPr="0051625C" w:rsidRDefault="000F67D5" w:rsidP="000F67D5">
      <w:pPr>
        <w:spacing w:after="0" w:line="240" w:lineRule="auto"/>
        <w:rPr>
          <w:rFonts w:ascii="Arial" w:hAnsi="Arial"/>
          <w:sz w:val="16"/>
          <w:szCs w:val="16"/>
          <w:u w:val="single"/>
        </w:rPr>
      </w:pPr>
    </w:p>
    <w:tbl>
      <w:tblPr>
        <w:tblW w:w="9367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30"/>
        <w:gridCol w:w="1222"/>
        <w:gridCol w:w="2232"/>
        <w:gridCol w:w="1170"/>
        <w:gridCol w:w="1417"/>
        <w:gridCol w:w="1996"/>
      </w:tblGrid>
      <w:tr w:rsidR="00BE2441" w:rsidRPr="0051625C" w:rsidTr="000C4CCE"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bCs/>
                <w:noProof/>
                <w:sz w:val="22"/>
                <w:szCs w:val="22"/>
              </w:rPr>
            </w:pPr>
            <w:r w:rsidRPr="0051625C">
              <w:rPr>
                <w:bCs/>
                <w:noProof/>
                <w:sz w:val="22"/>
                <w:szCs w:val="22"/>
              </w:rPr>
              <w:t>50 m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6.09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Masař Radek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840923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22.02.03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Praha Strahov</w:t>
            </w:r>
          </w:p>
        </w:tc>
      </w:tr>
      <w:tr w:rsidR="00BE2441" w:rsidRPr="0051625C" w:rsidTr="000C4CCE"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60 m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6.98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Kozlovský Ondřej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820915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01.03.03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Bratislava</w:t>
            </w:r>
          </w:p>
        </w:tc>
      </w:tr>
      <w:tr w:rsidR="00BE2441" w:rsidRPr="0051625C" w:rsidTr="000C4CCE"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100 m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11.19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Kozlovský Ondřej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820915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26.01.03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Ostrava</w:t>
            </w:r>
          </w:p>
        </w:tc>
      </w:tr>
      <w:tr w:rsidR="00BE2441" w:rsidRPr="0051625C" w:rsidTr="000C4CCE"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150 m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17.09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Vávra Vojtěch</w:t>
            </w:r>
            <w:r w:rsidRPr="0051625C">
              <w:rPr>
                <w:rFonts w:ascii="Arial" w:hAnsi="Arial"/>
              </w:rPr>
              <w:tab/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981020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06.01.18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BE2441" w:rsidRPr="0051625C" w:rsidTr="000C4CCE"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200 m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22.89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bCs/>
                <w:noProof/>
                <w:sz w:val="22"/>
                <w:szCs w:val="22"/>
              </w:rPr>
            </w:pPr>
            <w:r w:rsidRPr="0051625C">
              <w:rPr>
                <w:bCs/>
                <w:noProof/>
                <w:sz w:val="22"/>
                <w:szCs w:val="22"/>
              </w:rPr>
              <w:t>Smola Jiří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880213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12.02.05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Praha</w:t>
            </w:r>
          </w:p>
        </w:tc>
      </w:tr>
      <w:tr w:rsidR="00BE2441" w:rsidRPr="0051625C" w:rsidTr="000C4CCE"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300 m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36.01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Vávra Vojtěch</w:t>
            </w:r>
            <w:r w:rsidRPr="0051625C">
              <w:rPr>
                <w:rFonts w:ascii="Arial" w:hAnsi="Arial"/>
              </w:rPr>
              <w:tab/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981020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06.01.18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BE2441" w:rsidRPr="0051625C" w:rsidTr="000C4CCE"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400 m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50,69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Vávra Vojtěch</w:t>
            </w:r>
            <w:r w:rsidRPr="0051625C">
              <w:rPr>
                <w:rFonts w:ascii="Arial" w:hAnsi="Arial"/>
              </w:rPr>
              <w:tab/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981020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20.01.18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BE2441" w:rsidRPr="0051625C" w:rsidTr="000C4CCE"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600 m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1:26,77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Vávra Vojtěch</w:t>
            </w:r>
            <w:r w:rsidRPr="0051625C">
              <w:rPr>
                <w:rFonts w:ascii="Arial" w:hAnsi="Arial"/>
              </w:rPr>
              <w:tab/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981020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06.01.18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BE2441" w:rsidRPr="0051625C" w:rsidTr="000C4CCE"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800 m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1:55.06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Kučera Petr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701128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07.02.96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BE2441" w:rsidRPr="0051625C" w:rsidTr="000C4CCE"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1000 m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2:31.3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Kučera Petr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701128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14.01.96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BE2441" w:rsidRPr="0051625C" w:rsidTr="000C4CCE"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1500 m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3:52.7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Kučera Petr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701128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11.02.95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Wien</w:t>
            </w:r>
            <w:proofErr w:type="spellEnd"/>
          </w:p>
        </w:tc>
      </w:tr>
      <w:tr w:rsidR="00BE2441" w:rsidRPr="00BE2441" w:rsidTr="000C4CCE"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441" w:rsidRPr="00BE2441" w:rsidRDefault="00BE2441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BE2441">
              <w:rPr>
                <w:rFonts w:ascii="Arial" w:hAnsi="Arial"/>
                <w:color w:val="FF0000"/>
              </w:rPr>
              <w:t>3000 m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441" w:rsidRPr="00BE2441" w:rsidRDefault="00BE2441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BE2441">
              <w:rPr>
                <w:rFonts w:asciiTheme="minorBidi" w:hAnsiTheme="minorBidi"/>
                <w:color w:val="FF0000"/>
              </w:rPr>
              <w:t>8:44.74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441" w:rsidRPr="00BE2441" w:rsidRDefault="00BE2441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BE2441">
              <w:rPr>
                <w:rFonts w:ascii="Arial" w:hAnsi="Arial"/>
                <w:color w:val="FF0000"/>
              </w:rPr>
              <w:t>Podjukl Vojtěch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441" w:rsidRPr="00BE2441" w:rsidRDefault="00BE2441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BE2441">
              <w:rPr>
                <w:rFonts w:ascii="Arial" w:hAnsi="Arial"/>
                <w:color w:val="FF0000"/>
              </w:rPr>
              <w:t>980812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441" w:rsidRPr="00BE2441" w:rsidRDefault="00BE2441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BE2441">
              <w:rPr>
                <w:rFonts w:ascii="Arial" w:hAnsi="Arial"/>
                <w:color w:val="FF0000"/>
              </w:rPr>
              <w:t>03.02.19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441" w:rsidRPr="00BE2441" w:rsidRDefault="00BE2441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BE2441">
              <w:rPr>
                <w:rFonts w:ascii="Arial" w:hAnsi="Arial"/>
                <w:color w:val="FF0000"/>
              </w:rPr>
              <w:t>Praha</w:t>
            </w:r>
          </w:p>
        </w:tc>
      </w:tr>
      <w:tr w:rsidR="00BE2441" w:rsidRPr="0051625C" w:rsidTr="000C4CCE"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50 m př.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7.56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Gocál</w:t>
            </w:r>
            <w:proofErr w:type="spellEnd"/>
            <w:r w:rsidRPr="0051625C">
              <w:rPr>
                <w:rFonts w:ascii="Arial" w:hAnsi="Arial"/>
              </w:rPr>
              <w:t xml:space="preserve"> Ivo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721109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02.02.91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Praha</w:t>
            </w:r>
          </w:p>
        </w:tc>
      </w:tr>
      <w:tr w:rsidR="00BE2441" w:rsidRPr="0051625C" w:rsidTr="000C4CCE"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60 m př.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8.60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bCs/>
                <w:sz w:val="22"/>
                <w:szCs w:val="22"/>
              </w:rPr>
            </w:pPr>
            <w:r w:rsidRPr="0051625C">
              <w:rPr>
                <w:bCs/>
                <w:sz w:val="22"/>
                <w:szCs w:val="22"/>
              </w:rPr>
              <w:t>Masař Radek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840923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11.01.10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Praha</w:t>
            </w:r>
          </w:p>
        </w:tc>
      </w:tr>
      <w:tr w:rsidR="00BE2441" w:rsidRPr="0051625C" w:rsidTr="000C4CCE"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Výška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201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Walter Jan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610402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20.01.79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BE2441" w:rsidRPr="0051625C" w:rsidTr="000C4CCE"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Dálka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643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Kroča Tomáš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770130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05.02.94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BE2441" w:rsidRPr="0051625C" w:rsidTr="000C4CCE"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Trojskok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13.97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Čech Zbyněk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830708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19.01.08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BE2441" w:rsidRPr="0051625C" w:rsidTr="000C4CCE"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Tyč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425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Matuška Valdemar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980119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06.02.16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BE2441" w:rsidRPr="0051625C" w:rsidTr="000C4CCE"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  <w:r w:rsidRPr="0051625C">
              <w:rPr>
                <w:rFonts w:ascii="Arial" w:hAnsi="Arial"/>
                <w:sz w:val="18"/>
                <w:szCs w:val="18"/>
              </w:rPr>
              <w:t>Koule 7,26 kg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13.47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Velčovský Jaroslav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870304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07.01.17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BE2441" w:rsidRPr="0051625C" w:rsidTr="000C4CCE"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sz w:val="18"/>
                <w:szCs w:val="18"/>
              </w:rPr>
            </w:pPr>
            <w:r w:rsidRPr="0051625C">
              <w:rPr>
                <w:rFonts w:ascii="Arial" w:hAnsi="Arial"/>
                <w:sz w:val="18"/>
                <w:szCs w:val="18"/>
              </w:rPr>
              <w:t>3000 m chůze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14:13.52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Kolář Rostislav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870715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14.01.18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Praha</w:t>
            </w:r>
          </w:p>
        </w:tc>
      </w:tr>
      <w:tr w:rsidR="00FA6494" w:rsidRPr="00B05843" w:rsidTr="000C4CCE"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494" w:rsidRPr="00B05843" w:rsidRDefault="00FA6494" w:rsidP="000C4CCE">
            <w:pPr>
              <w:spacing w:after="0" w:line="240" w:lineRule="auto"/>
              <w:rPr>
                <w:rFonts w:ascii="Arial" w:hAnsi="Arial"/>
                <w:color w:val="FF0000"/>
                <w:sz w:val="18"/>
                <w:szCs w:val="18"/>
              </w:rPr>
            </w:pPr>
            <w:r w:rsidRPr="00B05843">
              <w:rPr>
                <w:rFonts w:ascii="Arial" w:hAnsi="Arial"/>
                <w:color w:val="FF0000"/>
                <w:sz w:val="18"/>
                <w:szCs w:val="18"/>
              </w:rPr>
              <w:t>5000 m chůze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494" w:rsidRPr="00B05843" w:rsidRDefault="00FA6494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B05843">
              <w:rPr>
                <w:rFonts w:asciiTheme="minorBidi" w:hAnsiTheme="minorBidi"/>
                <w:color w:val="FF0000"/>
              </w:rPr>
              <w:t>23:15.7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494" w:rsidRPr="00B05843" w:rsidRDefault="00FA6494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B05843">
              <w:rPr>
                <w:rFonts w:ascii="Arial" w:hAnsi="Arial"/>
                <w:color w:val="FF0000"/>
              </w:rPr>
              <w:t>Kolář Rostislav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494" w:rsidRPr="00B05843" w:rsidRDefault="00FA6494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B05843">
              <w:rPr>
                <w:rFonts w:ascii="Arial" w:hAnsi="Arial"/>
                <w:color w:val="FF0000"/>
              </w:rPr>
              <w:t>870715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494" w:rsidRPr="00B05843" w:rsidRDefault="00FA6494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B05843">
              <w:rPr>
                <w:rFonts w:asciiTheme="minorBidi" w:hAnsiTheme="minorBidi"/>
                <w:color w:val="FF0000"/>
              </w:rPr>
              <w:t>27.12.19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494" w:rsidRPr="00B05843" w:rsidRDefault="00FA6494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B05843">
              <w:rPr>
                <w:rFonts w:ascii="Arial" w:hAnsi="Arial"/>
                <w:color w:val="FF0000"/>
              </w:rPr>
              <w:t>Jablonec n/N</w:t>
            </w:r>
          </w:p>
        </w:tc>
      </w:tr>
      <w:tr w:rsidR="00FA6494" w:rsidRPr="0051625C" w:rsidTr="000C4CCE"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494" w:rsidRPr="0051625C" w:rsidRDefault="00FA6494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Sedmiboj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494" w:rsidRPr="0051625C" w:rsidRDefault="00FA6494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4144 b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494" w:rsidRPr="0051625C" w:rsidRDefault="00FA6494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Sargánek Tomáš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494" w:rsidRPr="0051625C" w:rsidRDefault="00FA6494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770901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494" w:rsidRPr="0051625C" w:rsidRDefault="00FA6494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20.-21.02.98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494" w:rsidRPr="0051625C" w:rsidRDefault="00FA6494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</w:tbl>
    <w:p w:rsidR="000F67D5" w:rsidRPr="0051625C" w:rsidRDefault="000F67D5" w:rsidP="000F67D5">
      <w:pPr>
        <w:pStyle w:val="tabulky"/>
        <w:rPr>
          <w:b/>
          <w:i/>
          <w:sz w:val="22"/>
          <w:szCs w:val="22"/>
          <w:u w:val="single"/>
        </w:rPr>
      </w:pPr>
      <w:r w:rsidRPr="0051625C">
        <w:rPr>
          <w:b/>
          <w:bCs/>
          <w:i/>
          <w:iCs/>
          <w:sz w:val="22"/>
          <w:szCs w:val="22"/>
          <w:u w:val="single"/>
        </w:rPr>
        <w:lastRenderedPageBreak/>
        <w:t>Ženské složky – dráha</w:t>
      </w:r>
    </w:p>
    <w:p w:rsidR="000F67D5" w:rsidRPr="0051625C" w:rsidRDefault="000F67D5" w:rsidP="000F67D5">
      <w:pPr>
        <w:spacing w:after="0" w:line="240" w:lineRule="auto"/>
        <w:rPr>
          <w:rFonts w:ascii="Arial" w:hAnsi="Arial"/>
        </w:rPr>
      </w:pPr>
    </w:p>
    <w:p w:rsidR="000F67D5" w:rsidRPr="0051625C" w:rsidRDefault="000F67D5" w:rsidP="000F67D5">
      <w:pPr>
        <w:spacing w:after="0" w:line="240" w:lineRule="auto"/>
        <w:rPr>
          <w:rFonts w:ascii="Arial" w:hAnsi="Arial"/>
          <w:b/>
          <w:u w:val="single"/>
        </w:rPr>
      </w:pPr>
      <w:proofErr w:type="spellStart"/>
      <w:r w:rsidRPr="0051625C">
        <w:rPr>
          <w:rFonts w:ascii="Arial" w:hAnsi="Arial"/>
          <w:b/>
          <w:u w:val="single"/>
        </w:rPr>
        <w:t>Předžačky</w:t>
      </w:r>
      <w:proofErr w:type="spellEnd"/>
      <w:r w:rsidRPr="0051625C">
        <w:rPr>
          <w:rFonts w:ascii="Arial" w:hAnsi="Arial"/>
          <w:b/>
          <w:bCs/>
          <w:u w:val="single"/>
        </w:rPr>
        <w:t xml:space="preserve"> </w:t>
      </w:r>
    </w:p>
    <w:p w:rsidR="000F67D5" w:rsidRPr="0051625C" w:rsidRDefault="000F67D5" w:rsidP="000F67D5">
      <w:pPr>
        <w:spacing w:after="0" w:line="240" w:lineRule="auto"/>
        <w:rPr>
          <w:rFonts w:ascii="Arial" w:hAnsi="Arial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1134"/>
        <w:gridCol w:w="2127"/>
        <w:gridCol w:w="1134"/>
        <w:gridCol w:w="1417"/>
        <w:gridCol w:w="2126"/>
      </w:tblGrid>
      <w:tr w:rsidR="000F67D5" w:rsidRPr="0051625C" w:rsidTr="000C4CCE">
        <w:trPr>
          <w:trHeight w:val="22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 xml:space="preserve">60 m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8.83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proofErr w:type="spellStart"/>
            <w:r w:rsidRPr="0051625C">
              <w:rPr>
                <w:sz w:val="22"/>
                <w:szCs w:val="22"/>
              </w:rPr>
              <w:t>Losertová</w:t>
            </w:r>
            <w:proofErr w:type="spellEnd"/>
            <w:r w:rsidRPr="0051625C">
              <w:rPr>
                <w:sz w:val="22"/>
                <w:szCs w:val="22"/>
              </w:rPr>
              <w:t xml:space="preserve"> Simona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995127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 xml:space="preserve">17.06.10        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 xml:space="preserve">Hranice  </w:t>
            </w:r>
          </w:p>
        </w:tc>
      </w:tr>
      <w:tr w:rsidR="000F67D5" w:rsidRPr="0051625C" w:rsidTr="000C4CCE">
        <w:trPr>
          <w:trHeight w:val="22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bCs/>
                <w:sz w:val="22"/>
                <w:szCs w:val="22"/>
              </w:rPr>
            </w:pPr>
            <w:r w:rsidRPr="0051625C">
              <w:rPr>
                <w:bCs/>
                <w:sz w:val="22"/>
                <w:szCs w:val="22"/>
              </w:rPr>
              <w:t xml:space="preserve">150 m  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bCs/>
                <w:sz w:val="22"/>
                <w:szCs w:val="22"/>
              </w:rPr>
            </w:pPr>
            <w:r w:rsidRPr="0051625C">
              <w:rPr>
                <w:bCs/>
                <w:sz w:val="22"/>
                <w:szCs w:val="22"/>
              </w:rPr>
              <w:t xml:space="preserve">25.67 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bCs/>
                <w:sz w:val="22"/>
                <w:szCs w:val="22"/>
              </w:rPr>
            </w:pPr>
            <w:proofErr w:type="spellStart"/>
            <w:r w:rsidRPr="0051625C">
              <w:rPr>
                <w:bCs/>
                <w:sz w:val="22"/>
                <w:szCs w:val="22"/>
              </w:rPr>
              <w:t>Losertová</w:t>
            </w:r>
            <w:proofErr w:type="spellEnd"/>
            <w:r w:rsidRPr="0051625C">
              <w:rPr>
                <w:bCs/>
                <w:sz w:val="22"/>
                <w:szCs w:val="22"/>
              </w:rPr>
              <w:t xml:space="preserve"> Simona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bCs/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995127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bCs/>
                <w:sz w:val="22"/>
                <w:szCs w:val="22"/>
              </w:rPr>
            </w:pPr>
            <w:r w:rsidRPr="0051625C">
              <w:rPr>
                <w:bCs/>
                <w:sz w:val="22"/>
                <w:szCs w:val="22"/>
              </w:rPr>
              <w:t>12.05.09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bCs/>
                <w:sz w:val="22"/>
                <w:szCs w:val="22"/>
              </w:rPr>
            </w:pPr>
            <w:r w:rsidRPr="0051625C">
              <w:rPr>
                <w:bCs/>
                <w:sz w:val="22"/>
                <w:szCs w:val="22"/>
              </w:rPr>
              <w:t>Přerov</w:t>
            </w:r>
          </w:p>
        </w:tc>
      </w:tr>
      <w:tr w:rsidR="000F67D5" w:rsidRPr="0051625C" w:rsidTr="000C4CCE">
        <w:trPr>
          <w:trHeight w:val="22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bCs/>
                <w:sz w:val="22"/>
                <w:szCs w:val="22"/>
              </w:rPr>
            </w:pPr>
            <w:r w:rsidRPr="0051625C">
              <w:rPr>
                <w:bCs/>
                <w:sz w:val="22"/>
                <w:szCs w:val="22"/>
              </w:rPr>
              <w:t>300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54.80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ab/>
              <w:t>Dostálová Adéla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bCs/>
                <w:sz w:val="22"/>
                <w:szCs w:val="22"/>
              </w:rPr>
            </w:pPr>
            <w:r w:rsidRPr="0051625C">
              <w:rPr>
                <w:bCs/>
                <w:sz w:val="22"/>
                <w:szCs w:val="22"/>
              </w:rPr>
              <w:t>035213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02.06.14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Olomouc</w:t>
            </w:r>
          </w:p>
        </w:tc>
      </w:tr>
      <w:tr w:rsidR="000F67D5" w:rsidRPr="0051625C" w:rsidTr="000C4CCE">
        <w:trPr>
          <w:trHeight w:val="22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bCs/>
                <w:sz w:val="22"/>
                <w:szCs w:val="22"/>
              </w:rPr>
            </w:pPr>
            <w:r w:rsidRPr="0051625C">
              <w:rPr>
                <w:bCs/>
                <w:sz w:val="22"/>
                <w:szCs w:val="22"/>
              </w:rPr>
              <w:t xml:space="preserve">600 m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2:03.13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Vítková Vera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bCs/>
                <w:sz w:val="22"/>
                <w:szCs w:val="22"/>
              </w:rPr>
            </w:pPr>
            <w:r w:rsidRPr="0051625C">
              <w:rPr>
                <w:bCs/>
                <w:sz w:val="22"/>
                <w:szCs w:val="22"/>
              </w:rPr>
              <w:t>075126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29.05.18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Prostějov</w:t>
            </w:r>
          </w:p>
        </w:tc>
      </w:tr>
      <w:tr w:rsidR="000F67D5" w:rsidRPr="0051625C" w:rsidTr="000C4CCE">
        <w:trPr>
          <w:trHeight w:val="22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 xml:space="preserve">800 m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3:00.2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Dostálová Adéla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  <w:bCs/>
              </w:rPr>
              <w:t>035213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24.06.14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Hranice</w:t>
            </w:r>
          </w:p>
        </w:tc>
      </w:tr>
      <w:tr w:rsidR="000F67D5" w:rsidRPr="0051625C" w:rsidTr="000C4CCE">
        <w:trPr>
          <w:trHeight w:val="22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  <w:sz w:val="16"/>
                <w:szCs w:val="16"/>
              </w:rPr>
            </w:pPr>
            <w:r w:rsidRPr="0051625C">
              <w:rPr>
                <w:rFonts w:ascii="Arial" w:hAnsi="Arial"/>
                <w:bCs/>
                <w:sz w:val="16"/>
                <w:szCs w:val="16"/>
              </w:rPr>
              <w:t xml:space="preserve">Dálka z místa odrazu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 xml:space="preserve">4.40     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proofErr w:type="spellStart"/>
            <w:r w:rsidRPr="0051625C">
              <w:rPr>
                <w:rFonts w:ascii="Arial" w:hAnsi="Arial"/>
                <w:bCs/>
              </w:rPr>
              <w:t>Losertová</w:t>
            </w:r>
            <w:proofErr w:type="spellEnd"/>
            <w:r w:rsidRPr="0051625C">
              <w:rPr>
                <w:rFonts w:ascii="Arial" w:hAnsi="Arial"/>
                <w:bCs/>
              </w:rPr>
              <w:t xml:space="preserve"> Simona                 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995127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 xml:space="preserve">09.06.10        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 xml:space="preserve">Olomouc       </w:t>
            </w:r>
          </w:p>
        </w:tc>
      </w:tr>
      <w:tr w:rsidR="000F67D5" w:rsidRPr="0051625C" w:rsidTr="000C4CCE">
        <w:trPr>
          <w:trHeight w:val="22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bCs/>
                <w:sz w:val="22"/>
                <w:szCs w:val="22"/>
              </w:rPr>
              <w:t>Míček 150 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 xml:space="preserve">33.27  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Klanicová Hana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055711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02.06.16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Prostějov</w:t>
            </w:r>
          </w:p>
        </w:tc>
      </w:tr>
      <w:tr w:rsidR="000F67D5" w:rsidRPr="0051625C" w:rsidTr="000C4CCE">
        <w:trPr>
          <w:trHeight w:val="22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bCs/>
                <w:sz w:val="22"/>
                <w:szCs w:val="22"/>
              </w:rPr>
            </w:pPr>
            <w:r w:rsidRPr="0051625C">
              <w:rPr>
                <w:bCs/>
                <w:sz w:val="22"/>
                <w:szCs w:val="22"/>
              </w:rPr>
              <w:t>Čtyřboj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1275 b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Vítková Vera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bCs/>
                <w:sz w:val="22"/>
                <w:szCs w:val="22"/>
              </w:rPr>
              <w:t>075126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10.10.18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Přerov</w:t>
            </w:r>
          </w:p>
        </w:tc>
      </w:tr>
      <w:tr w:rsidR="000F67D5" w:rsidRPr="0051625C" w:rsidTr="000C4CCE">
        <w:trPr>
          <w:trHeight w:val="22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Nzevdisciplny"/>
              <w:rPr>
                <w:b w:val="0"/>
                <w:bCs w:val="0"/>
                <w:sz w:val="22"/>
                <w:szCs w:val="22"/>
              </w:rPr>
            </w:pPr>
            <w:r w:rsidRPr="0051625C">
              <w:rPr>
                <w:b w:val="0"/>
                <w:bCs w:val="0"/>
                <w:sz w:val="22"/>
                <w:szCs w:val="22"/>
              </w:rPr>
              <w:t xml:space="preserve">Pětiboj  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Nzevdisciplny"/>
              <w:rPr>
                <w:b w:val="0"/>
                <w:bCs w:val="0"/>
                <w:sz w:val="22"/>
                <w:szCs w:val="22"/>
              </w:rPr>
            </w:pPr>
            <w:r w:rsidRPr="0051625C">
              <w:rPr>
                <w:b w:val="0"/>
                <w:bCs w:val="0"/>
                <w:sz w:val="22"/>
                <w:szCs w:val="22"/>
              </w:rPr>
              <w:t xml:space="preserve">1392 b 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Nzevdisciplny"/>
              <w:rPr>
                <w:b w:val="0"/>
                <w:bCs w:val="0"/>
                <w:sz w:val="22"/>
                <w:szCs w:val="22"/>
              </w:rPr>
            </w:pPr>
            <w:proofErr w:type="spellStart"/>
            <w:r w:rsidRPr="0051625C">
              <w:rPr>
                <w:b w:val="0"/>
                <w:bCs w:val="0"/>
                <w:sz w:val="22"/>
                <w:szCs w:val="22"/>
              </w:rPr>
              <w:t>Losertová</w:t>
            </w:r>
            <w:proofErr w:type="spellEnd"/>
            <w:r w:rsidRPr="0051625C">
              <w:rPr>
                <w:b w:val="0"/>
                <w:bCs w:val="0"/>
                <w:sz w:val="22"/>
                <w:szCs w:val="22"/>
              </w:rPr>
              <w:t xml:space="preserve"> Simona                        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Nzevdisciplny"/>
              <w:rPr>
                <w:b w:val="0"/>
                <w:bCs w:val="0"/>
                <w:sz w:val="22"/>
                <w:szCs w:val="22"/>
              </w:rPr>
            </w:pPr>
            <w:r w:rsidRPr="0051625C">
              <w:rPr>
                <w:b w:val="0"/>
                <w:bCs w:val="0"/>
                <w:sz w:val="22"/>
                <w:szCs w:val="22"/>
              </w:rPr>
              <w:t xml:space="preserve">995127 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Nzevdisciplny"/>
              <w:rPr>
                <w:b w:val="0"/>
                <w:bCs w:val="0"/>
                <w:sz w:val="22"/>
                <w:szCs w:val="22"/>
              </w:rPr>
            </w:pPr>
            <w:r w:rsidRPr="0051625C">
              <w:rPr>
                <w:b w:val="0"/>
                <w:bCs w:val="0"/>
                <w:sz w:val="22"/>
                <w:szCs w:val="22"/>
              </w:rPr>
              <w:t xml:space="preserve">10.10.09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Nzevdisciplny"/>
              <w:rPr>
                <w:b w:val="0"/>
                <w:bCs w:val="0"/>
                <w:sz w:val="22"/>
                <w:szCs w:val="22"/>
              </w:rPr>
            </w:pPr>
            <w:r w:rsidRPr="0051625C">
              <w:rPr>
                <w:b w:val="0"/>
                <w:bCs w:val="0"/>
                <w:sz w:val="22"/>
                <w:szCs w:val="22"/>
              </w:rPr>
              <w:t xml:space="preserve">Olomouc     </w:t>
            </w:r>
          </w:p>
        </w:tc>
      </w:tr>
      <w:tr w:rsidR="000F67D5" w:rsidRPr="0051625C" w:rsidTr="000C4CCE">
        <w:trPr>
          <w:trHeight w:val="22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Nzevdisciplny"/>
              <w:rPr>
                <w:b w:val="0"/>
                <w:sz w:val="22"/>
                <w:szCs w:val="22"/>
              </w:rPr>
            </w:pPr>
            <w:r w:rsidRPr="0051625C">
              <w:rPr>
                <w:b w:val="0"/>
                <w:sz w:val="22"/>
                <w:szCs w:val="22"/>
              </w:rPr>
              <w:t xml:space="preserve">4x60 m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Nzevdisciplny"/>
              <w:rPr>
                <w:b w:val="0"/>
                <w:sz w:val="22"/>
                <w:szCs w:val="22"/>
              </w:rPr>
            </w:pPr>
            <w:r w:rsidRPr="0051625C">
              <w:rPr>
                <w:b w:val="0"/>
                <w:sz w:val="22"/>
                <w:szCs w:val="22"/>
              </w:rPr>
              <w:t>38.55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Kročová M., Klanicová, Lapčíková, Kročová L.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Nzevdisciplny"/>
              <w:rPr>
                <w:b w:val="0"/>
                <w:sz w:val="22"/>
                <w:szCs w:val="22"/>
              </w:rPr>
            </w:pPr>
            <w:r w:rsidRPr="0051625C">
              <w:rPr>
                <w:b w:val="0"/>
                <w:sz w:val="22"/>
                <w:szCs w:val="22"/>
              </w:rPr>
              <w:t xml:space="preserve">22.06.16    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7D5" w:rsidRPr="0051625C" w:rsidRDefault="000F67D5" w:rsidP="000C4CCE">
            <w:pPr>
              <w:pStyle w:val="Nzevdisciplny"/>
              <w:rPr>
                <w:b w:val="0"/>
                <w:sz w:val="22"/>
                <w:szCs w:val="22"/>
              </w:rPr>
            </w:pPr>
            <w:r w:rsidRPr="0051625C">
              <w:rPr>
                <w:b w:val="0"/>
                <w:sz w:val="22"/>
                <w:szCs w:val="22"/>
              </w:rPr>
              <w:t xml:space="preserve">Olomouc   </w:t>
            </w:r>
          </w:p>
        </w:tc>
      </w:tr>
    </w:tbl>
    <w:p w:rsidR="000F67D5" w:rsidRPr="0051625C" w:rsidRDefault="000F67D5" w:rsidP="000F67D5">
      <w:pPr>
        <w:pStyle w:val="tabulky"/>
        <w:rPr>
          <w:sz w:val="22"/>
          <w:szCs w:val="22"/>
        </w:rPr>
      </w:pPr>
      <w:r w:rsidRPr="0051625C">
        <w:rPr>
          <w:sz w:val="22"/>
          <w:szCs w:val="22"/>
        </w:rPr>
        <w:tab/>
      </w:r>
      <w:r w:rsidRPr="0051625C">
        <w:rPr>
          <w:sz w:val="22"/>
          <w:szCs w:val="22"/>
        </w:rPr>
        <w:tab/>
      </w:r>
    </w:p>
    <w:p w:rsidR="000F67D5" w:rsidRPr="0051625C" w:rsidRDefault="000F67D5" w:rsidP="000F67D5">
      <w:pPr>
        <w:pStyle w:val="Nadpis8"/>
        <w:spacing w:before="0" w:after="0" w:line="240" w:lineRule="auto"/>
        <w:rPr>
          <w:rFonts w:ascii="Arial" w:hAnsi="Arial"/>
          <w:b/>
          <w:i w:val="0"/>
          <w:sz w:val="22"/>
          <w:szCs w:val="22"/>
          <w:u w:val="single"/>
        </w:rPr>
      </w:pPr>
      <w:r w:rsidRPr="0051625C">
        <w:rPr>
          <w:rFonts w:ascii="Arial" w:hAnsi="Arial"/>
          <w:b/>
          <w:i w:val="0"/>
          <w:sz w:val="22"/>
          <w:szCs w:val="22"/>
          <w:u w:val="single"/>
        </w:rPr>
        <w:t>Mladší žačky</w:t>
      </w:r>
    </w:p>
    <w:p w:rsidR="000F67D5" w:rsidRPr="0051625C" w:rsidRDefault="000F67D5" w:rsidP="000F67D5">
      <w:pPr>
        <w:spacing w:after="0" w:line="240" w:lineRule="auto"/>
        <w:rPr>
          <w:rFonts w:ascii="Arial" w:hAnsi="Arial"/>
        </w:rPr>
      </w:pPr>
    </w:p>
    <w:tbl>
      <w:tblPr>
        <w:tblW w:w="968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62"/>
        <w:gridCol w:w="1080"/>
        <w:gridCol w:w="2160"/>
        <w:gridCol w:w="1080"/>
        <w:gridCol w:w="1440"/>
        <w:gridCol w:w="2160"/>
      </w:tblGrid>
      <w:tr w:rsidR="00FA6494" w:rsidRPr="0051625C" w:rsidTr="000C4CCE">
        <w:trPr>
          <w:trHeight w:val="227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8.0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Glosová Kateřina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796219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17.06.92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Valašské Meziříčí</w:t>
            </w:r>
          </w:p>
        </w:tc>
      </w:tr>
      <w:tr w:rsidR="00FA6494" w:rsidRPr="0051625C" w:rsidTr="000C4CCE">
        <w:trPr>
          <w:trHeight w:val="227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14.15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Kročová Lucie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055307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01.05.18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Přerov</w:t>
            </w:r>
          </w:p>
        </w:tc>
      </w:tr>
      <w:tr w:rsidR="00FA6494" w:rsidRPr="0051625C" w:rsidTr="000C4CCE">
        <w:trPr>
          <w:trHeight w:val="227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20.1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Glosová Kateřina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796219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17.06.92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Valašské Meziříčí</w:t>
            </w:r>
          </w:p>
        </w:tc>
      </w:tr>
      <w:tr w:rsidR="00FA6494" w:rsidRPr="0051625C" w:rsidTr="000C4CCE">
        <w:trPr>
          <w:trHeight w:val="227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29.14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Kročová Lucie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055307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01.05.18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Přerov</w:t>
            </w:r>
          </w:p>
        </w:tc>
      </w:tr>
      <w:tr w:rsidR="00FA6494" w:rsidRPr="0051625C" w:rsidTr="000C4CCE">
        <w:trPr>
          <w:trHeight w:val="227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46.18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Kočnarová Terezie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035407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01.06.16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FA6494" w:rsidRPr="00FA6494" w:rsidTr="000C4CCE">
        <w:trPr>
          <w:trHeight w:val="227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494" w:rsidRPr="00FA6494" w:rsidRDefault="00FA6494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bCs/>
                <w:color w:val="FF0000"/>
                <w:sz w:val="22"/>
                <w:szCs w:val="22"/>
              </w:rPr>
            </w:pPr>
            <w:r w:rsidRPr="00FA6494">
              <w:rPr>
                <w:bCs/>
                <w:color w:val="FF0000"/>
                <w:sz w:val="22"/>
                <w:szCs w:val="22"/>
              </w:rPr>
              <w:t xml:space="preserve">600 m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494" w:rsidRPr="00FA6494" w:rsidRDefault="00FA6494" w:rsidP="00F1786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color w:val="FF0000"/>
                <w:sz w:val="22"/>
                <w:szCs w:val="22"/>
              </w:rPr>
            </w:pPr>
            <w:r w:rsidRPr="00FA6494">
              <w:rPr>
                <w:color w:val="FF0000"/>
                <w:sz w:val="22"/>
                <w:szCs w:val="22"/>
              </w:rPr>
              <w:t>1:56.06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494" w:rsidRPr="00FA6494" w:rsidRDefault="00FA6494" w:rsidP="00F1786E">
            <w:pPr>
              <w:pStyle w:val="tabulky"/>
              <w:rPr>
                <w:color w:val="FF0000"/>
                <w:sz w:val="22"/>
                <w:szCs w:val="22"/>
              </w:rPr>
            </w:pPr>
            <w:r w:rsidRPr="00FA6494">
              <w:rPr>
                <w:color w:val="FF0000"/>
                <w:sz w:val="22"/>
                <w:szCs w:val="22"/>
              </w:rPr>
              <w:t>Švánová Anna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494" w:rsidRPr="00FA6494" w:rsidRDefault="00FA6494" w:rsidP="00FA6494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bCs/>
                <w:color w:val="FF0000"/>
                <w:sz w:val="22"/>
                <w:szCs w:val="22"/>
              </w:rPr>
            </w:pPr>
            <w:r w:rsidRPr="00FA6494">
              <w:rPr>
                <w:bCs/>
                <w:color w:val="FF0000"/>
                <w:sz w:val="22"/>
                <w:szCs w:val="22"/>
              </w:rPr>
              <w:t>065923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494" w:rsidRPr="00FA6494" w:rsidRDefault="00FA6494" w:rsidP="00F1786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color w:val="FF0000"/>
                <w:sz w:val="22"/>
                <w:szCs w:val="22"/>
              </w:rPr>
            </w:pPr>
            <w:r w:rsidRPr="00FA6494">
              <w:rPr>
                <w:color w:val="FF0000"/>
                <w:sz w:val="22"/>
                <w:szCs w:val="22"/>
              </w:rPr>
              <w:t>17.06.19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494" w:rsidRPr="00FA6494" w:rsidRDefault="00FA6494" w:rsidP="00F1786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color w:val="FF0000"/>
                <w:sz w:val="22"/>
                <w:szCs w:val="22"/>
              </w:rPr>
            </w:pPr>
            <w:r w:rsidRPr="00FA6494">
              <w:rPr>
                <w:color w:val="FF0000"/>
                <w:sz w:val="22"/>
                <w:szCs w:val="22"/>
              </w:rPr>
              <w:t>Prostějov</w:t>
            </w:r>
          </w:p>
        </w:tc>
      </w:tr>
      <w:tr w:rsidR="00FA6494" w:rsidRPr="0051625C" w:rsidTr="000C4CCE">
        <w:trPr>
          <w:trHeight w:val="227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2:26.6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Glosová Kateřina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796219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07.06.92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Valašské Meziříčí</w:t>
            </w:r>
          </w:p>
        </w:tc>
      </w:tr>
      <w:tr w:rsidR="00FA6494" w:rsidRPr="0051625C" w:rsidTr="000C4CCE">
        <w:trPr>
          <w:trHeight w:val="227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3:16.5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Hlaváčová Dana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775104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10.07.86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FA6494" w:rsidRPr="0051625C" w:rsidTr="000C4CCE">
        <w:trPr>
          <w:trHeight w:val="227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60 m př.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10.1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Nováková Michaela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755928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13.09.87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Zábřeh na Moravě</w:t>
            </w:r>
          </w:p>
        </w:tc>
      </w:tr>
      <w:tr w:rsidR="00FA6494" w:rsidRPr="0051625C" w:rsidTr="000C4CCE">
        <w:trPr>
          <w:trHeight w:val="227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Výška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Pivodová Martina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755306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29.05.89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Zábřeh na Moravě</w:t>
            </w:r>
          </w:p>
        </w:tc>
      </w:tr>
      <w:tr w:rsidR="00FA6494" w:rsidRPr="0051625C" w:rsidTr="000C4CCE">
        <w:trPr>
          <w:trHeight w:val="227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Sommerová Hana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795408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22.09.92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Třinec</w:t>
            </w:r>
          </w:p>
        </w:tc>
      </w:tr>
      <w:tr w:rsidR="00FA6494" w:rsidRPr="0051625C" w:rsidTr="000C4CCE">
        <w:trPr>
          <w:trHeight w:val="227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Dálka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507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Chrastinová Milada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636215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15.08.78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Opava</w:t>
            </w:r>
          </w:p>
        </w:tc>
      </w:tr>
      <w:tr w:rsidR="00FA6494" w:rsidRPr="0051625C" w:rsidTr="000C4CCE">
        <w:trPr>
          <w:trHeight w:val="227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Koule 2 kg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12.45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Odstrčilová Barbora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055903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19.09.18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Prostějov</w:t>
            </w:r>
          </w:p>
        </w:tc>
      </w:tr>
      <w:tr w:rsidR="00FA6494" w:rsidRPr="0051625C" w:rsidTr="000C4CCE">
        <w:trPr>
          <w:trHeight w:val="227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Koule 3 kg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10.24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Losertová</w:t>
            </w:r>
            <w:proofErr w:type="spellEnd"/>
            <w:r w:rsidRPr="0051625C">
              <w:rPr>
                <w:rFonts w:ascii="Arial" w:hAnsi="Arial"/>
              </w:rPr>
              <w:t xml:space="preserve"> Simona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995127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17.05.11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Přerov</w:t>
            </w:r>
          </w:p>
        </w:tc>
      </w:tr>
      <w:tr w:rsidR="00FA6494" w:rsidRPr="0051625C" w:rsidTr="000C4CCE">
        <w:trPr>
          <w:trHeight w:val="227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Míček 150 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51.68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sz w:val="20"/>
                <w:szCs w:val="20"/>
              </w:rPr>
            </w:pPr>
            <w:r w:rsidRPr="0051625C">
              <w:rPr>
                <w:rFonts w:ascii="Arial" w:hAnsi="Arial"/>
              </w:rPr>
              <w:t>Číhalová Julie</w:t>
            </w:r>
            <w:r w:rsidRPr="0051625C">
              <w:rPr>
                <w:rFonts w:ascii="Arial" w:hAnsi="Arial"/>
              </w:rPr>
              <w:tab/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045306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01.10.17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Hranice</w:t>
            </w:r>
          </w:p>
        </w:tc>
      </w:tr>
      <w:tr w:rsidR="00FA6494" w:rsidRPr="0051625C" w:rsidTr="000C4CCE">
        <w:trPr>
          <w:trHeight w:val="227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Disk 0,75 kg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26.18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Odstrčilová Barbora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055903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19.06.18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Přerov</w:t>
            </w:r>
            <w:r w:rsidRPr="0051625C">
              <w:rPr>
                <w:rFonts w:ascii="Arial" w:hAnsi="Arial"/>
              </w:rPr>
              <w:tab/>
            </w:r>
          </w:p>
        </w:tc>
      </w:tr>
      <w:tr w:rsidR="00FA6494" w:rsidRPr="00F460E4" w:rsidTr="000C4CCE">
        <w:trPr>
          <w:trHeight w:val="227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F460E4" w:rsidRDefault="000F67D5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F460E4">
              <w:rPr>
                <w:rFonts w:ascii="Arial" w:hAnsi="Arial"/>
                <w:color w:val="FF0000"/>
              </w:rPr>
              <w:t>Oštěp 400 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F460E4" w:rsidRDefault="00F460E4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F460E4">
              <w:rPr>
                <w:rFonts w:ascii="Arial" w:hAnsi="Arial"/>
                <w:color w:val="FF0000"/>
              </w:rPr>
              <w:t>38.45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F460E4" w:rsidRDefault="00F460E4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F460E4">
              <w:rPr>
                <w:rFonts w:asciiTheme="minorBidi" w:hAnsiTheme="minorBidi"/>
                <w:color w:val="FF0000"/>
              </w:rPr>
              <w:t>Kasparová Kateřina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F460E4" w:rsidRDefault="00F460E4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F460E4">
              <w:rPr>
                <w:rFonts w:ascii="Arial" w:hAnsi="Arial"/>
                <w:color w:val="FF0000"/>
              </w:rPr>
              <w:t>065425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F460E4" w:rsidRDefault="00F460E4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F460E4">
              <w:rPr>
                <w:rFonts w:ascii="Arial" w:hAnsi="Arial"/>
                <w:color w:val="FF0000"/>
              </w:rPr>
              <w:t>24.06.19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F460E4" w:rsidRDefault="00F460E4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F460E4">
              <w:rPr>
                <w:rFonts w:ascii="Arial" w:hAnsi="Arial"/>
                <w:color w:val="FF0000"/>
              </w:rPr>
              <w:t>Jablonec n/N</w:t>
            </w:r>
          </w:p>
        </w:tc>
      </w:tr>
      <w:tr w:rsidR="00FA6494" w:rsidRPr="0051625C" w:rsidTr="000C4CCE">
        <w:trPr>
          <w:trHeight w:val="227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Oštěp 500 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25.41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Odstrčilová Barbora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055903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9.06.18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Přerov</w:t>
            </w:r>
            <w:r w:rsidRPr="0051625C">
              <w:rPr>
                <w:rFonts w:ascii="Arial" w:hAnsi="Arial"/>
              </w:rPr>
              <w:tab/>
            </w:r>
          </w:p>
        </w:tc>
      </w:tr>
      <w:tr w:rsidR="00FA6494" w:rsidRPr="0051625C" w:rsidTr="000C4CCE">
        <w:trPr>
          <w:trHeight w:val="227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Kladivo 2 kg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20.96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Odstrčilová Barbora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055903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03.07.18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Přerov</w:t>
            </w:r>
            <w:r w:rsidRPr="0051625C">
              <w:rPr>
                <w:rFonts w:ascii="Arial" w:hAnsi="Arial"/>
              </w:rPr>
              <w:tab/>
            </w:r>
          </w:p>
        </w:tc>
      </w:tr>
      <w:tr w:rsidR="00FA6494" w:rsidRPr="0051625C" w:rsidTr="000C4CCE">
        <w:trPr>
          <w:trHeight w:val="227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Pětiboj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2469 b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sz w:val="20"/>
                <w:szCs w:val="20"/>
              </w:rPr>
            </w:pPr>
            <w:r w:rsidRPr="0051625C">
              <w:rPr>
                <w:rFonts w:ascii="Arial" w:hAnsi="Arial"/>
              </w:rPr>
              <w:t>Číhalová Julie</w:t>
            </w:r>
            <w:r w:rsidRPr="0051625C">
              <w:rPr>
                <w:rFonts w:ascii="Arial" w:hAnsi="Arial"/>
              </w:rPr>
              <w:tab/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045306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28.05.17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FA6494" w:rsidRPr="0051625C" w:rsidTr="000C4CCE">
        <w:trPr>
          <w:trHeight w:val="227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Sprint. trojboj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1725 b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Kročová Lucie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055307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01.05.18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Přerov</w:t>
            </w:r>
          </w:p>
        </w:tc>
      </w:tr>
      <w:tr w:rsidR="00FA6494" w:rsidRPr="0051625C" w:rsidTr="000C4CCE">
        <w:trPr>
          <w:trHeight w:val="227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Vrhačský trojboj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1300 b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Odstrčilová Barbora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055903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01.05.18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Přerov</w:t>
            </w:r>
          </w:p>
        </w:tc>
      </w:tr>
      <w:tr w:rsidR="00FA6494" w:rsidRPr="0051625C" w:rsidTr="000C4CCE">
        <w:trPr>
          <w:trHeight w:val="227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Vrhačský čtyřboj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1475 b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Odstrčilová Barbora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055903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03.07.18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Přerov</w:t>
            </w:r>
          </w:p>
        </w:tc>
      </w:tr>
    </w:tbl>
    <w:p w:rsidR="000F67D5" w:rsidRPr="0051625C" w:rsidRDefault="000F67D5" w:rsidP="000F67D5">
      <w:pPr>
        <w:pStyle w:val="Zhlav"/>
        <w:tabs>
          <w:tab w:val="clear" w:pos="4536"/>
          <w:tab w:val="clear" w:pos="9072"/>
        </w:tabs>
        <w:rPr>
          <w:rFonts w:ascii="Arial" w:hAnsi="Arial"/>
          <w:b/>
          <w:u w:val="single"/>
        </w:rPr>
      </w:pPr>
    </w:p>
    <w:p w:rsidR="000F67D5" w:rsidRPr="0051625C" w:rsidRDefault="000F67D5" w:rsidP="000F67D5">
      <w:pPr>
        <w:pStyle w:val="Zhlav"/>
        <w:tabs>
          <w:tab w:val="clear" w:pos="4536"/>
          <w:tab w:val="clear" w:pos="9072"/>
        </w:tabs>
        <w:rPr>
          <w:rFonts w:ascii="Arial" w:hAnsi="Arial"/>
          <w:b/>
          <w:u w:val="single"/>
        </w:rPr>
      </w:pPr>
      <w:r w:rsidRPr="0051625C">
        <w:rPr>
          <w:rFonts w:ascii="Arial" w:hAnsi="Arial"/>
          <w:b/>
          <w:u w:val="single"/>
        </w:rPr>
        <w:t>Starší žačky</w:t>
      </w:r>
    </w:p>
    <w:p w:rsidR="000F67D5" w:rsidRPr="0051625C" w:rsidRDefault="000F67D5" w:rsidP="000F67D5">
      <w:pPr>
        <w:pStyle w:val="Zhlav"/>
        <w:tabs>
          <w:tab w:val="clear" w:pos="4536"/>
          <w:tab w:val="clear" w:pos="9072"/>
        </w:tabs>
        <w:rPr>
          <w:rFonts w:ascii="Arial" w:hAnsi="Arial"/>
          <w:b/>
          <w:u w:val="single"/>
        </w:rPr>
      </w:pPr>
    </w:p>
    <w:tbl>
      <w:tblPr>
        <w:tblW w:w="968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62"/>
        <w:gridCol w:w="1080"/>
        <w:gridCol w:w="2160"/>
        <w:gridCol w:w="1080"/>
        <w:gridCol w:w="1440"/>
        <w:gridCol w:w="2160"/>
      </w:tblGrid>
      <w:tr w:rsidR="000B2E29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8.0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Glosová Kateřina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796219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17.06.92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Valašské Meziříčí</w:t>
            </w:r>
          </w:p>
        </w:tc>
      </w:tr>
      <w:tr w:rsidR="000B2E29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Hudcová Eva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815504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30.05.96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Třinec</w:t>
            </w:r>
          </w:p>
        </w:tc>
      </w:tr>
      <w:tr w:rsidR="000B2E29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12.8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Úlehlová Klára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825711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27.09.97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Třinec</w:t>
            </w:r>
          </w:p>
        </w:tc>
      </w:tr>
      <w:tr w:rsidR="000B2E29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19.0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Petřeková Iveta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675203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06.06.81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Zábřeh na Moravě</w:t>
            </w:r>
          </w:p>
        </w:tc>
      </w:tr>
      <w:tr w:rsidR="000B2E29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27.52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Tomečková Lenka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835803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08.05.98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B2E29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40.59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Glosová Kateřina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796219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25.06.94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Třinec</w:t>
            </w:r>
          </w:p>
        </w:tc>
      </w:tr>
      <w:tr w:rsidR="000B2E29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1:00.77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Dostálová Adéla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bCs/>
                <w:sz w:val="22"/>
                <w:szCs w:val="22"/>
              </w:rPr>
            </w:pPr>
            <w:r w:rsidRPr="0051625C">
              <w:rPr>
                <w:bCs/>
                <w:sz w:val="22"/>
                <w:szCs w:val="22"/>
              </w:rPr>
              <w:t>035213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09.06.18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Hranice</w:t>
            </w:r>
          </w:p>
        </w:tc>
      </w:tr>
      <w:tr w:rsidR="000B2E29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1:54.02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sz w:val="20"/>
                <w:szCs w:val="20"/>
              </w:rPr>
            </w:pPr>
            <w:r w:rsidRPr="0051625C">
              <w:rPr>
                <w:rFonts w:ascii="Arial" w:hAnsi="Arial"/>
                <w:sz w:val="20"/>
                <w:szCs w:val="20"/>
              </w:rPr>
              <w:t>Birnbaumová Tereza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006202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19.08.15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0B2E29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2:21.7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Hlaváčová Dana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735104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25.05.88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B2E29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3:08.85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Dostálová Adéla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bCs/>
                <w:sz w:val="22"/>
                <w:szCs w:val="22"/>
              </w:rPr>
            </w:pPr>
            <w:r w:rsidRPr="0051625C">
              <w:rPr>
                <w:bCs/>
                <w:sz w:val="22"/>
                <w:szCs w:val="22"/>
              </w:rPr>
              <w:t>035213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18.08.18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Zlín</w:t>
            </w:r>
          </w:p>
        </w:tc>
      </w:tr>
      <w:tr w:rsidR="000B2E29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4:59.12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Dostálová Adéla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bCs/>
                <w:sz w:val="22"/>
                <w:szCs w:val="22"/>
              </w:rPr>
            </w:pPr>
            <w:r w:rsidRPr="0051625C">
              <w:rPr>
                <w:bCs/>
                <w:sz w:val="22"/>
                <w:szCs w:val="22"/>
              </w:rPr>
              <w:t>035213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03.06.18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Brno</w:t>
            </w:r>
          </w:p>
        </w:tc>
      </w:tr>
      <w:tr w:rsidR="000B2E29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lastRenderedPageBreak/>
              <w:t>3000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12:23.69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Podjuklová Kristýna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035526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25.04.18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Přerov</w:t>
            </w:r>
          </w:p>
        </w:tc>
      </w:tr>
      <w:tr w:rsidR="000B2E29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5000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23:24.07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Podjuklová Kristýna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035526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27.05.17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Hengelo</w:t>
            </w:r>
            <w:proofErr w:type="spellEnd"/>
          </w:p>
        </w:tc>
      </w:tr>
      <w:tr w:rsidR="000B2E29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10000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55:09.03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Podjuklová Kristýna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035526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28.05.17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Hengelo</w:t>
            </w:r>
            <w:proofErr w:type="spellEnd"/>
          </w:p>
        </w:tc>
      </w:tr>
      <w:tr w:rsidR="000B2E29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80 m př.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12.6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Ščerbová</w:t>
            </w:r>
            <w:proofErr w:type="spellEnd"/>
            <w:r w:rsidRPr="0051625C">
              <w:rPr>
                <w:rFonts w:ascii="Arial" w:hAnsi="Arial"/>
              </w:rPr>
              <w:t xml:space="preserve"> Lenka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705211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08.09.84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Třinec</w:t>
            </w:r>
          </w:p>
        </w:tc>
      </w:tr>
      <w:tr w:rsidR="000B2E29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100m př.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18.02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Vašinová Petra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905915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19.06.05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Hodonín</w:t>
            </w:r>
          </w:p>
        </w:tc>
      </w:tr>
      <w:tr w:rsidR="000B2E29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200 m př.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32.02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sz w:val="20"/>
                <w:szCs w:val="20"/>
              </w:rPr>
            </w:pPr>
            <w:r w:rsidRPr="0051625C">
              <w:rPr>
                <w:rFonts w:ascii="Arial" w:hAnsi="Arial"/>
                <w:sz w:val="20"/>
                <w:szCs w:val="20"/>
              </w:rPr>
              <w:t>Havlínová Magdaléna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906119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11.09.05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Jablonec nad Nisou</w:t>
            </w:r>
          </w:p>
        </w:tc>
      </w:tr>
      <w:tr w:rsidR="000B2E29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Výška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164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Vítková Vendula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795819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05.06.94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Opava</w:t>
            </w:r>
          </w:p>
        </w:tc>
      </w:tr>
      <w:tr w:rsidR="000B2E29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Dálka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533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Sommerová Hana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795408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02.05.94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Hranice</w:t>
            </w:r>
          </w:p>
        </w:tc>
      </w:tr>
      <w:tr w:rsidR="000B2E29" w:rsidRPr="000B2E29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E29" w:rsidRPr="000B2E29" w:rsidRDefault="000B2E29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0B2E29">
              <w:rPr>
                <w:rFonts w:ascii="Arial" w:hAnsi="Arial"/>
                <w:color w:val="FF0000"/>
              </w:rPr>
              <w:t>Koule 3 kg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E29" w:rsidRPr="000B2E29" w:rsidRDefault="000B2E29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0B2E29">
              <w:rPr>
                <w:rFonts w:ascii="Arial" w:hAnsi="Arial"/>
                <w:color w:val="FF0000"/>
              </w:rPr>
              <w:t>11.24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E29" w:rsidRPr="000B2E29" w:rsidRDefault="000B2E29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0B2E29">
              <w:rPr>
                <w:rFonts w:ascii="Arial" w:hAnsi="Arial"/>
                <w:color w:val="FF0000"/>
              </w:rPr>
              <w:t>Odstrčilová Barbora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E29" w:rsidRPr="000B2E29" w:rsidRDefault="000B2E29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0B2E29">
              <w:rPr>
                <w:rFonts w:ascii="Arial" w:hAnsi="Arial"/>
                <w:color w:val="FF0000"/>
              </w:rPr>
              <w:t>055903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E29" w:rsidRPr="000B2E29" w:rsidRDefault="000B2E29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0B2E29">
              <w:rPr>
                <w:rFonts w:ascii="Arial" w:hAnsi="Arial"/>
                <w:color w:val="FF0000"/>
              </w:rPr>
              <w:t>26.05.19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E29" w:rsidRPr="000B2E29" w:rsidRDefault="000B2E29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0B2E29">
              <w:rPr>
                <w:rFonts w:ascii="Arial" w:hAnsi="Arial"/>
                <w:color w:val="FF0000"/>
              </w:rPr>
              <w:t>Znojmo</w:t>
            </w:r>
          </w:p>
        </w:tc>
      </w:tr>
      <w:tr w:rsidR="00F1786E" w:rsidRPr="00F1786E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86E" w:rsidRPr="00F1786E" w:rsidRDefault="00F1786E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F1786E">
              <w:rPr>
                <w:rFonts w:ascii="Arial" w:hAnsi="Arial"/>
                <w:color w:val="FF0000"/>
              </w:rPr>
              <w:t>Disk 0,75 kg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86E" w:rsidRPr="00F1786E" w:rsidRDefault="00F1786E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F1786E">
              <w:rPr>
                <w:rFonts w:ascii="Arial" w:hAnsi="Arial"/>
                <w:color w:val="FF0000"/>
              </w:rPr>
              <w:t>32.46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86E" w:rsidRPr="00F1786E" w:rsidRDefault="00F1786E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F1786E">
              <w:rPr>
                <w:rFonts w:ascii="Arial" w:hAnsi="Arial"/>
                <w:color w:val="FF0000"/>
              </w:rPr>
              <w:t>Odstrčilová Barbora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86E" w:rsidRPr="00F1786E" w:rsidRDefault="00F1786E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F1786E">
              <w:rPr>
                <w:rFonts w:ascii="Arial" w:hAnsi="Arial"/>
                <w:color w:val="FF0000"/>
              </w:rPr>
              <w:t>055903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86E" w:rsidRPr="00F1786E" w:rsidRDefault="00F1786E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F1786E">
              <w:rPr>
                <w:rFonts w:ascii="Arial" w:hAnsi="Arial"/>
                <w:color w:val="FF0000"/>
              </w:rPr>
              <w:t>20.09.19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86E" w:rsidRPr="00F1786E" w:rsidRDefault="00F1786E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F1786E">
              <w:rPr>
                <w:rFonts w:ascii="Arial" w:hAnsi="Arial"/>
                <w:color w:val="FF0000"/>
              </w:rPr>
              <w:t>Kolín</w:t>
            </w:r>
          </w:p>
        </w:tc>
      </w:tr>
      <w:tr w:rsidR="000B2E29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Disk 1 kg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26.98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Polišenská Martina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666115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17.10.80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Hranice</w:t>
            </w:r>
          </w:p>
        </w:tc>
      </w:tr>
      <w:tr w:rsidR="00AD3E4D" w:rsidRPr="00AD3E4D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AD3E4D" w:rsidRDefault="00AD3E4D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AD3E4D">
              <w:rPr>
                <w:rFonts w:ascii="Arial" w:hAnsi="Arial"/>
                <w:color w:val="FF0000"/>
              </w:rPr>
              <w:t>Oštěp 500 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AD3E4D" w:rsidRDefault="00AD3E4D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AD3E4D">
              <w:rPr>
                <w:rFonts w:ascii="Arial" w:hAnsi="Arial"/>
                <w:color w:val="FF0000"/>
              </w:rPr>
              <w:t>31.75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AD3E4D" w:rsidRDefault="00AD3E4D" w:rsidP="00A24614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AD3E4D">
              <w:rPr>
                <w:rFonts w:ascii="Arial" w:hAnsi="Arial"/>
                <w:color w:val="FF0000"/>
              </w:rPr>
              <w:t>Odstrčilová Barbora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AD3E4D" w:rsidRDefault="00AD3E4D" w:rsidP="00A24614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AD3E4D">
              <w:rPr>
                <w:rFonts w:ascii="Arial" w:hAnsi="Arial"/>
                <w:color w:val="FF0000"/>
              </w:rPr>
              <w:t>055903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AD3E4D" w:rsidRDefault="00AD3E4D" w:rsidP="00A24614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AD3E4D">
              <w:rPr>
                <w:rFonts w:ascii="Arial" w:hAnsi="Arial"/>
                <w:color w:val="FF0000"/>
              </w:rPr>
              <w:t>08.05.19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AD3E4D" w:rsidRDefault="00AD3E4D" w:rsidP="00A24614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AD3E4D">
              <w:rPr>
                <w:rFonts w:ascii="Arial" w:hAnsi="Arial"/>
                <w:color w:val="FF0000"/>
              </w:rPr>
              <w:t>Olomouc</w:t>
            </w:r>
          </w:p>
        </w:tc>
      </w:tr>
      <w:tr w:rsidR="000B2E29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Oštěp 600 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29.50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Mikulíková Dagmar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745426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02.06.88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Hranice</w:t>
            </w:r>
          </w:p>
        </w:tc>
      </w:tr>
      <w:tr w:rsidR="00AD3E4D" w:rsidRPr="00AD3E4D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AD3E4D" w:rsidRDefault="00AD3E4D" w:rsidP="00AD3E4D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AD3E4D">
              <w:rPr>
                <w:rFonts w:ascii="Arial" w:hAnsi="Arial"/>
                <w:color w:val="FF0000"/>
              </w:rPr>
              <w:t>Kladivo 3 kg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AD3E4D" w:rsidRDefault="00AD3E4D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AD3E4D">
              <w:rPr>
                <w:rFonts w:ascii="Arial" w:hAnsi="Arial"/>
                <w:color w:val="FF0000"/>
              </w:rPr>
              <w:t>19.44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AD3E4D" w:rsidRDefault="00AD3E4D" w:rsidP="00A24614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AD3E4D">
              <w:rPr>
                <w:rFonts w:ascii="Arial" w:hAnsi="Arial"/>
                <w:color w:val="FF0000"/>
              </w:rPr>
              <w:t>Odstrčilová Barbora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AD3E4D" w:rsidRDefault="00AD3E4D" w:rsidP="00A24614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AD3E4D">
              <w:rPr>
                <w:rFonts w:ascii="Arial" w:hAnsi="Arial"/>
                <w:color w:val="FF0000"/>
              </w:rPr>
              <w:t>055903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AD3E4D" w:rsidRDefault="00AD3E4D" w:rsidP="00A24614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AD3E4D">
              <w:rPr>
                <w:rFonts w:ascii="Arial" w:hAnsi="Arial"/>
                <w:color w:val="FF0000"/>
              </w:rPr>
              <w:t>12.06.19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AD3E4D" w:rsidRDefault="00AD3E4D" w:rsidP="00A24614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AD3E4D">
              <w:rPr>
                <w:rFonts w:ascii="Arial" w:hAnsi="Arial"/>
                <w:color w:val="FF0000"/>
              </w:rPr>
              <w:t>Přerov</w:t>
            </w:r>
          </w:p>
        </w:tc>
      </w:tr>
      <w:tr w:rsidR="000B2E29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Tyč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190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Helísková</w:t>
            </w:r>
            <w:proofErr w:type="spellEnd"/>
            <w:r w:rsidRPr="0051625C">
              <w:rPr>
                <w:rFonts w:ascii="Arial" w:hAnsi="Arial"/>
              </w:rPr>
              <w:t xml:space="preserve"> Barbora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906116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21.05.05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Hodonín</w:t>
            </w:r>
          </w:p>
        </w:tc>
      </w:tr>
      <w:tr w:rsidR="00B05843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843" w:rsidRPr="0051625C" w:rsidRDefault="00B05843" w:rsidP="00A24614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Sedmiboj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843" w:rsidRPr="0051625C" w:rsidRDefault="00B05843" w:rsidP="00A24614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3135 b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843" w:rsidRPr="0051625C" w:rsidRDefault="00B05843" w:rsidP="00A24614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Zdražilová Adéla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843" w:rsidRPr="0051625C" w:rsidRDefault="00B05843" w:rsidP="00A24614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006223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843" w:rsidRPr="0051625C" w:rsidRDefault="00B05843" w:rsidP="00A24614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23.-24.05.15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843" w:rsidRPr="0051625C" w:rsidRDefault="00B05843" w:rsidP="00A24614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Přerov</w:t>
            </w:r>
            <w:r w:rsidRPr="0051625C">
              <w:rPr>
                <w:rFonts w:ascii="Arial" w:hAnsi="Arial"/>
              </w:rPr>
              <w:tab/>
            </w:r>
          </w:p>
        </w:tc>
      </w:tr>
      <w:tr w:rsidR="00B05843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843" w:rsidRPr="0051625C" w:rsidRDefault="00B05843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Sprint. trojboj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843" w:rsidRPr="0051625C" w:rsidRDefault="00B05843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2040 b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843" w:rsidRPr="0051625C" w:rsidRDefault="00B05843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Kopecká Martina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843" w:rsidRPr="0051625C" w:rsidRDefault="00B05843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955108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843" w:rsidRPr="0051625C" w:rsidRDefault="00B05843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23.06.10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843" w:rsidRPr="0051625C" w:rsidRDefault="00B05843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Přerov</w:t>
            </w:r>
          </w:p>
        </w:tc>
      </w:tr>
      <w:tr w:rsidR="00B05843" w:rsidRPr="00B05843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843" w:rsidRPr="00B05843" w:rsidRDefault="00B05843" w:rsidP="000C4CCE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B05843">
              <w:rPr>
                <w:rFonts w:ascii="Arial" w:hAnsi="Arial"/>
                <w:bCs/>
                <w:color w:val="FF0000"/>
              </w:rPr>
              <w:t>Vrh. trojboj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843" w:rsidRPr="00B05843" w:rsidRDefault="00B05843" w:rsidP="000C4CCE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B05843">
              <w:rPr>
                <w:rFonts w:ascii="Arial" w:hAnsi="Arial"/>
                <w:bCs/>
                <w:color w:val="FF0000"/>
              </w:rPr>
              <w:t>1487 b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843" w:rsidRPr="00B05843" w:rsidRDefault="00B05843" w:rsidP="00A24614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B05843">
              <w:rPr>
                <w:rFonts w:ascii="Arial" w:hAnsi="Arial"/>
                <w:color w:val="FF0000"/>
              </w:rPr>
              <w:t>Odstrčilová Barbora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843" w:rsidRPr="00B05843" w:rsidRDefault="00B05843" w:rsidP="00A24614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B05843">
              <w:rPr>
                <w:rFonts w:ascii="Arial" w:hAnsi="Arial"/>
                <w:color w:val="FF0000"/>
              </w:rPr>
              <w:t>055903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843" w:rsidRPr="00B05843" w:rsidRDefault="00B05843" w:rsidP="00A24614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B05843">
              <w:rPr>
                <w:rFonts w:ascii="Arial" w:hAnsi="Arial"/>
                <w:color w:val="FF0000"/>
              </w:rPr>
              <w:t>01.05.19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843" w:rsidRPr="00B05843" w:rsidRDefault="00B05843" w:rsidP="00A24614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B05843">
              <w:rPr>
                <w:rFonts w:ascii="Arial" w:hAnsi="Arial"/>
                <w:color w:val="FF0000"/>
              </w:rPr>
              <w:t>Přerov</w:t>
            </w:r>
          </w:p>
        </w:tc>
      </w:tr>
      <w:tr w:rsidR="0077074D" w:rsidRPr="0077074D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4D" w:rsidRPr="0077074D" w:rsidRDefault="0077074D" w:rsidP="000C4CCE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77074D">
              <w:rPr>
                <w:rFonts w:ascii="Arial" w:hAnsi="Arial"/>
                <w:bCs/>
                <w:color w:val="FF0000"/>
              </w:rPr>
              <w:t>Vrh. čtyřboj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4D" w:rsidRPr="0077074D" w:rsidRDefault="0077074D" w:rsidP="000C4CCE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77074D">
              <w:rPr>
                <w:rFonts w:ascii="Arial" w:hAnsi="Arial"/>
                <w:bCs/>
                <w:color w:val="FF0000"/>
              </w:rPr>
              <w:t>1462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4D" w:rsidRPr="0077074D" w:rsidRDefault="0077074D" w:rsidP="00A24614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77074D">
              <w:rPr>
                <w:rFonts w:ascii="Arial" w:hAnsi="Arial"/>
                <w:color w:val="FF0000"/>
              </w:rPr>
              <w:t>Odstrčilová Barbora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4D" w:rsidRPr="0077074D" w:rsidRDefault="0077074D" w:rsidP="00A24614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77074D">
              <w:rPr>
                <w:rFonts w:ascii="Arial" w:hAnsi="Arial"/>
                <w:color w:val="FF0000"/>
              </w:rPr>
              <w:t>055903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4D" w:rsidRPr="0077074D" w:rsidRDefault="0077074D" w:rsidP="00A24614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77074D">
              <w:rPr>
                <w:rFonts w:ascii="Arial" w:hAnsi="Arial"/>
                <w:color w:val="FF0000"/>
              </w:rPr>
              <w:t>17.05.19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4D" w:rsidRPr="0077074D" w:rsidRDefault="0077074D" w:rsidP="00A24614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77074D">
              <w:rPr>
                <w:rFonts w:ascii="Arial" w:hAnsi="Arial"/>
                <w:color w:val="FF0000"/>
              </w:rPr>
              <w:t>Přerov</w:t>
            </w:r>
          </w:p>
        </w:tc>
      </w:tr>
      <w:tr w:rsidR="00B05843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843" w:rsidRPr="0051625C" w:rsidRDefault="00B05843" w:rsidP="000C4CCE">
            <w:pPr>
              <w:spacing w:after="0" w:line="240" w:lineRule="auto"/>
              <w:rPr>
                <w:rFonts w:ascii="Arial" w:hAnsi="Arial"/>
                <w:bCs/>
                <w:sz w:val="18"/>
                <w:szCs w:val="18"/>
              </w:rPr>
            </w:pPr>
            <w:r w:rsidRPr="0051625C">
              <w:rPr>
                <w:rFonts w:ascii="Arial" w:hAnsi="Arial"/>
                <w:bCs/>
                <w:sz w:val="18"/>
                <w:szCs w:val="18"/>
              </w:rPr>
              <w:t>Běžecký desetiboj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843" w:rsidRPr="0051625C" w:rsidRDefault="00B05843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5426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843" w:rsidRPr="0051625C" w:rsidRDefault="00B0584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Podjuklová Kristýna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843" w:rsidRPr="0051625C" w:rsidRDefault="00B0584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035526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843" w:rsidRPr="0051625C" w:rsidRDefault="00B0584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25.-28.05.17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843" w:rsidRPr="0051625C" w:rsidRDefault="00B05843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Hengelo</w:t>
            </w:r>
            <w:proofErr w:type="spellEnd"/>
          </w:p>
        </w:tc>
      </w:tr>
      <w:tr w:rsidR="00B05843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843" w:rsidRPr="0051625C" w:rsidRDefault="00B05843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3000 m chůze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843" w:rsidRPr="0051625C" w:rsidRDefault="00B05843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17:12.77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843" w:rsidRPr="0051625C" w:rsidRDefault="00B0584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Zápotocká Tereza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843" w:rsidRPr="0051625C" w:rsidRDefault="00B0584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035303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843" w:rsidRPr="0051625C" w:rsidRDefault="00B0584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23.09.17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843" w:rsidRPr="0051625C" w:rsidRDefault="00B0584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Břeclav</w:t>
            </w:r>
          </w:p>
        </w:tc>
      </w:tr>
    </w:tbl>
    <w:p w:rsidR="000F67D5" w:rsidRPr="0051625C" w:rsidRDefault="000F67D5" w:rsidP="000F67D5">
      <w:pPr>
        <w:pStyle w:val="Nadpis8"/>
        <w:spacing w:before="0" w:after="0" w:line="240" w:lineRule="auto"/>
        <w:rPr>
          <w:rFonts w:ascii="Arial" w:hAnsi="Arial"/>
          <w:b/>
          <w:i w:val="0"/>
          <w:sz w:val="22"/>
          <w:szCs w:val="22"/>
          <w:u w:val="single"/>
        </w:rPr>
      </w:pPr>
    </w:p>
    <w:p w:rsidR="000F67D5" w:rsidRPr="0051625C" w:rsidRDefault="000F67D5" w:rsidP="000F67D5">
      <w:pPr>
        <w:pStyle w:val="Nadpis8"/>
        <w:spacing w:before="0" w:after="0" w:line="240" w:lineRule="auto"/>
        <w:rPr>
          <w:rFonts w:ascii="Arial" w:hAnsi="Arial"/>
          <w:b/>
          <w:i w:val="0"/>
          <w:sz w:val="22"/>
          <w:szCs w:val="22"/>
          <w:u w:val="single"/>
        </w:rPr>
      </w:pPr>
      <w:r w:rsidRPr="0051625C">
        <w:rPr>
          <w:rFonts w:ascii="Arial" w:hAnsi="Arial"/>
          <w:b/>
          <w:i w:val="0"/>
          <w:sz w:val="22"/>
          <w:szCs w:val="22"/>
          <w:u w:val="single"/>
        </w:rPr>
        <w:t>Dorostenky</w:t>
      </w:r>
    </w:p>
    <w:p w:rsidR="000F67D5" w:rsidRPr="0051625C" w:rsidRDefault="000F67D5" w:rsidP="000F67D5">
      <w:pPr>
        <w:spacing w:after="0" w:line="240" w:lineRule="auto"/>
        <w:rPr>
          <w:rFonts w:ascii="Arial" w:hAnsi="Arial"/>
        </w:rPr>
      </w:pPr>
    </w:p>
    <w:tbl>
      <w:tblPr>
        <w:tblW w:w="968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62"/>
        <w:gridCol w:w="1080"/>
        <w:gridCol w:w="2160"/>
        <w:gridCol w:w="1080"/>
        <w:gridCol w:w="1440"/>
        <w:gridCol w:w="2160"/>
      </w:tblGrid>
      <w:tr w:rsidR="008072C1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8.0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Glosová Kateřina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796219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17.06.92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Valašské Meziříčí</w:t>
            </w:r>
          </w:p>
        </w:tc>
      </w:tr>
      <w:tr w:rsidR="008072C1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Hudcová Eva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815504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30.05.96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Třinec</w:t>
            </w:r>
          </w:p>
        </w:tc>
      </w:tr>
      <w:tr w:rsidR="008072C1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12.35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Petříková Romana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895404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02.07.05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Kladno</w:t>
            </w:r>
          </w:p>
        </w:tc>
      </w:tr>
      <w:tr w:rsidR="008072C1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19.0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Petřeková Iveta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675203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06.06.81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Zábřeh na Moravě</w:t>
            </w:r>
          </w:p>
        </w:tc>
      </w:tr>
      <w:tr w:rsidR="008072C1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25.2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Petřeková Iveta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675203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11.06.83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Třinec</w:t>
            </w:r>
          </w:p>
        </w:tc>
      </w:tr>
      <w:tr w:rsidR="008072C1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40.59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Glosová Kateřina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796219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25.06.94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Třinec</w:t>
            </w:r>
          </w:p>
        </w:tc>
      </w:tr>
      <w:tr w:rsidR="008072C1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55.0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Glosová Kateřina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796219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29.06.96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Praha</w:t>
            </w:r>
          </w:p>
        </w:tc>
      </w:tr>
      <w:tr w:rsidR="008072C1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1:54.02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sz w:val="20"/>
                <w:szCs w:val="20"/>
              </w:rPr>
            </w:pPr>
            <w:r w:rsidRPr="0051625C">
              <w:rPr>
                <w:rFonts w:ascii="Arial" w:hAnsi="Arial"/>
                <w:sz w:val="20"/>
                <w:szCs w:val="20"/>
              </w:rPr>
              <w:t>Birnbaumová Tereza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006202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19.08.15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8072C1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2:18.54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Vašinová Petra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905915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10.06.07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Brno</w:t>
            </w:r>
          </w:p>
        </w:tc>
      </w:tr>
      <w:tr w:rsidR="008072C1" w:rsidRPr="009E75C8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9E75C8" w:rsidRDefault="000F67D5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E75C8">
              <w:rPr>
                <w:rFonts w:ascii="Arial" w:hAnsi="Arial"/>
                <w:color w:val="FF0000"/>
              </w:rPr>
              <w:t>1000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9E75C8" w:rsidRDefault="009E75C8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E75C8">
              <w:rPr>
                <w:rFonts w:ascii="Arial" w:hAnsi="Arial"/>
                <w:color w:val="FF0000"/>
              </w:rPr>
              <w:t>3:08.16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9E75C8" w:rsidRDefault="000F67D5" w:rsidP="000C4CCE">
            <w:pPr>
              <w:pStyle w:val="tabulky"/>
              <w:rPr>
                <w:color w:val="FF0000"/>
                <w:sz w:val="22"/>
                <w:szCs w:val="22"/>
              </w:rPr>
            </w:pPr>
            <w:r w:rsidRPr="009E75C8">
              <w:rPr>
                <w:color w:val="FF0000"/>
                <w:sz w:val="22"/>
                <w:szCs w:val="22"/>
              </w:rPr>
              <w:t>Dostálová Adéla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9E75C8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bCs/>
                <w:color w:val="FF0000"/>
                <w:sz w:val="22"/>
                <w:szCs w:val="22"/>
              </w:rPr>
            </w:pPr>
            <w:r w:rsidRPr="009E75C8">
              <w:rPr>
                <w:bCs/>
                <w:color w:val="FF0000"/>
                <w:sz w:val="22"/>
                <w:szCs w:val="22"/>
              </w:rPr>
              <w:t>035213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9E75C8" w:rsidRDefault="009E75C8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E75C8">
              <w:rPr>
                <w:rFonts w:ascii="Arial" w:hAnsi="Arial"/>
                <w:color w:val="FF0000"/>
              </w:rPr>
              <w:t>17.08.19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9E75C8" w:rsidRDefault="000F67D5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E75C8">
              <w:rPr>
                <w:rFonts w:ascii="Arial" w:hAnsi="Arial"/>
                <w:color w:val="FF0000"/>
              </w:rPr>
              <w:t>Zlín</w:t>
            </w:r>
          </w:p>
        </w:tc>
      </w:tr>
      <w:tr w:rsidR="008072C1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4:59.12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Dostálová Adéla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bCs/>
                <w:sz w:val="22"/>
                <w:szCs w:val="22"/>
              </w:rPr>
            </w:pPr>
            <w:r w:rsidRPr="0051625C">
              <w:rPr>
                <w:bCs/>
                <w:sz w:val="22"/>
                <w:szCs w:val="22"/>
              </w:rPr>
              <w:t>035213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03.06.18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Brno</w:t>
            </w:r>
          </w:p>
        </w:tc>
      </w:tr>
      <w:tr w:rsidR="008072C1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11:11.6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Dvořáková Martina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645925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16.10.80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8072C1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5000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21:34.6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Víchová Hana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836230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16.09.00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Hranice</w:t>
            </w:r>
          </w:p>
        </w:tc>
      </w:tr>
      <w:tr w:rsidR="008072C1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10000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55:09.03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Podjuklová Kristýna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035526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28.05.17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Hengelo</w:t>
            </w:r>
            <w:proofErr w:type="spellEnd"/>
          </w:p>
        </w:tc>
      </w:tr>
      <w:tr w:rsidR="008072C1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sz w:val="20"/>
                <w:szCs w:val="20"/>
              </w:rPr>
            </w:pPr>
            <w:r w:rsidRPr="0051625C">
              <w:rPr>
                <w:rFonts w:ascii="Arial" w:hAnsi="Arial"/>
                <w:sz w:val="20"/>
                <w:szCs w:val="20"/>
              </w:rPr>
              <w:t>100 m př.(84/8,5)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15.00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Petříková Romana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895404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25.06.05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Pardubice</w:t>
            </w:r>
          </w:p>
        </w:tc>
      </w:tr>
      <w:tr w:rsidR="008072C1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sz w:val="20"/>
                <w:szCs w:val="20"/>
              </w:rPr>
            </w:pPr>
            <w:r w:rsidRPr="0051625C">
              <w:rPr>
                <w:rFonts w:ascii="Arial" w:hAnsi="Arial"/>
                <w:sz w:val="20"/>
                <w:szCs w:val="20"/>
              </w:rPr>
              <w:t>100 m př.(76/8,5)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14.86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Petříková Romana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895404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28.05.05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Třinec</w:t>
            </w:r>
          </w:p>
        </w:tc>
      </w:tr>
      <w:tr w:rsidR="008072C1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200 m př.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31.95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Sommerová Hana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795408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26.08.95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Brno</w:t>
            </w:r>
          </w:p>
        </w:tc>
      </w:tr>
      <w:tr w:rsidR="008072C1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300 m př.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47.16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Zdražilová Adéla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006223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16.09.17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8072C1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400 m př.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1:08.75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Zdražilová Adéla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006223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01.07.17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Šumperk</w:t>
            </w:r>
          </w:p>
        </w:tc>
      </w:tr>
      <w:tr w:rsidR="008072C1" w:rsidRPr="008072C1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2C1" w:rsidRPr="008072C1" w:rsidRDefault="008072C1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8072C1">
              <w:rPr>
                <w:rFonts w:ascii="Arial" w:hAnsi="Arial"/>
                <w:color w:val="FF0000"/>
              </w:rPr>
              <w:t>2000 m př.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2C1" w:rsidRPr="008072C1" w:rsidRDefault="008072C1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8072C1">
              <w:rPr>
                <w:rFonts w:asciiTheme="minorBidi" w:hAnsiTheme="minorBidi"/>
                <w:color w:val="FF0000"/>
              </w:rPr>
              <w:t>8:31.16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2C1" w:rsidRPr="008072C1" w:rsidRDefault="008072C1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8072C1">
              <w:rPr>
                <w:rFonts w:ascii="Arial" w:hAnsi="Arial"/>
                <w:color w:val="FF0000"/>
              </w:rPr>
              <w:t>Podjuklová Kristýna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2C1" w:rsidRPr="008072C1" w:rsidRDefault="008072C1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8072C1">
              <w:rPr>
                <w:rFonts w:ascii="Arial" w:hAnsi="Arial"/>
                <w:color w:val="FF0000"/>
              </w:rPr>
              <w:t>035526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2C1" w:rsidRPr="008072C1" w:rsidRDefault="008072C1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8072C1">
              <w:rPr>
                <w:rFonts w:ascii="Arial" w:hAnsi="Arial"/>
                <w:color w:val="FF0000"/>
              </w:rPr>
              <w:t>25.5.19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2C1" w:rsidRPr="008072C1" w:rsidRDefault="008072C1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8072C1">
              <w:rPr>
                <w:rFonts w:ascii="Arial" w:hAnsi="Arial"/>
                <w:color w:val="FF0000"/>
              </w:rPr>
              <w:t>Olomouc</w:t>
            </w:r>
          </w:p>
        </w:tc>
      </w:tr>
      <w:tr w:rsidR="008072C1" w:rsidRPr="008072C1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2C1" w:rsidRPr="008072C1" w:rsidRDefault="008072C1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8072C1">
              <w:rPr>
                <w:rFonts w:ascii="Arial" w:hAnsi="Arial"/>
                <w:color w:val="FF0000"/>
              </w:rPr>
              <w:t>3000 m př.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2C1" w:rsidRPr="008072C1" w:rsidRDefault="008072C1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8072C1">
              <w:rPr>
                <w:rFonts w:asciiTheme="minorBidi" w:hAnsiTheme="minorBidi"/>
                <w:color w:val="FF0000"/>
              </w:rPr>
              <w:t>13:48.85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2C1" w:rsidRPr="008072C1" w:rsidRDefault="008072C1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8072C1">
              <w:rPr>
                <w:rFonts w:ascii="Arial" w:hAnsi="Arial"/>
                <w:color w:val="FF0000"/>
              </w:rPr>
              <w:t>Podjuklová Kristýna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2C1" w:rsidRPr="008072C1" w:rsidRDefault="008072C1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8072C1">
              <w:rPr>
                <w:rFonts w:ascii="Arial" w:hAnsi="Arial"/>
                <w:color w:val="FF0000"/>
              </w:rPr>
              <w:t>035526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2C1" w:rsidRPr="008072C1" w:rsidRDefault="008072C1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8072C1">
              <w:rPr>
                <w:rFonts w:ascii="Arial" w:hAnsi="Arial"/>
                <w:color w:val="FF0000"/>
              </w:rPr>
              <w:t>25.08.19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2C1" w:rsidRPr="008072C1" w:rsidRDefault="008072C1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8072C1">
              <w:rPr>
                <w:rFonts w:ascii="Arial" w:hAnsi="Arial"/>
                <w:color w:val="FF0000"/>
              </w:rPr>
              <w:t>Ostrava</w:t>
            </w:r>
          </w:p>
        </w:tc>
      </w:tr>
      <w:tr w:rsidR="008072C1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2C1" w:rsidRPr="0051625C" w:rsidRDefault="008072C1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Výška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2C1" w:rsidRPr="0051625C" w:rsidRDefault="008072C1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171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2C1" w:rsidRPr="0051625C" w:rsidRDefault="008072C1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Sommerová Hana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2C1" w:rsidRPr="0051625C" w:rsidRDefault="008072C1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795408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2C1" w:rsidRPr="0051625C" w:rsidRDefault="008072C1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29.06.96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2C1" w:rsidRPr="0051625C" w:rsidRDefault="008072C1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Praha</w:t>
            </w:r>
          </w:p>
        </w:tc>
      </w:tr>
      <w:tr w:rsidR="008072C1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2C1" w:rsidRPr="0051625C" w:rsidRDefault="008072C1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Dálka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2C1" w:rsidRPr="0051625C" w:rsidRDefault="008072C1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566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2C1" w:rsidRPr="0051625C" w:rsidRDefault="008072C1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Sommerová Hana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2C1" w:rsidRPr="0051625C" w:rsidRDefault="008072C1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795408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2C1" w:rsidRPr="0051625C" w:rsidRDefault="008072C1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24.06.95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2C1" w:rsidRPr="0051625C" w:rsidRDefault="008072C1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B2E29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E29" w:rsidRPr="000B2E29" w:rsidRDefault="000B2E29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0B2E29">
              <w:rPr>
                <w:rFonts w:ascii="Arial" w:hAnsi="Arial"/>
                <w:color w:val="FF0000"/>
              </w:rPr>
              <w:t>Koule 3 kg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E29" w:rsidRPr="000B2E29" w:rsidRDefault="000B2E29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0B2E29">
              <w:rPr>
                <w:rFonts w:ascii="Arial" w:hAnsi="Arial"/>
                <w:color w:val="FF0000"/>
              </w:rPr>
              <w:t>11.24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E29" w:rsidRPr="000B2E29" w:rsidRDefault="000B2E29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0B2E29">
              <w:rPr>
                <w:rFonts w:ascii="Arial" w:hAnsi="Arial"/>
                <w:color w:val="FF0000"/>
              </w:rPr>
              <w:t>Odstrčilová Barbora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E29" w:rsidRPr="000B2E29" w:rsidRDefault="000B2E29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0B2E29">
              <w:rPr>
                <w:rFonts w:ascii="Arial" w:hAnsi="Arial"/>
                <w:color w:val="FF0000"/>
              </w:rPr>
              <w:t>055903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E29" w:rsidRPr="000B2E29" w:rsidRDefault="000B2E29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0B2E29">
              <w:rPr>
                <w:rFonts w:ascii="Arial" w:hAnsi="Arial"/>
                <w:color w:val="FF0000"/>
              </w:rPr>
              <w:t>26.05.19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E29" w:rsidRPr="000B2E29" w:rsidRDefault="000B2E29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0B2E29">
              <w:rPr>
                <w:rFonts w:ascii="Arial" w:hAnsi="Arial"/>
                <w:color w:val="FF0000"/>
              </w:rPr>
              <w:t>Znojmo</w:t>
            </w:r>
          </w:p>
        </w:tc>
      </w:tr>
      <w:tr w:rsidR="008072C1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2C1" w:rsidRPr="0051625C" w:rsidRDefault="008072C1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Disk 1 kg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2C1" w:rsidRPr="0051625C" w:rsidRDefault="008072C1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49.76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2C1" w:rsidRPr="0051625C" w:rsidRDefault="008072C1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Palyzová</w:t>
            </w:r>
            <w:proofErr w:type="spellEnd"/>
            <w:r w:rsidRPr="0051625C">
              <w:rPr>
                <w:rFonts w:ascii="Arial" w:hAnsi="Arial"/>
              </w:rPr>
              <w:t xml:space="preserve"> Vladimíra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2C1" w:rsidRPr="0051625C" w:rsidRDefault="008072C1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675515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2C1" w:rsidRPr="0051625C" w:rsidRDefault="008072C1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30.08.83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2C1" w:rsidRPr="0051625C" w:rsidRDefault="008072C1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Praha</w:t>
            </w:r>
          </w:p>
        </w:tc>
      </w:tr>
      <w:tr w:rsidR="00AD3E4D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A24614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Oštěp 500 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A24614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33.76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A24614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Šoborová</w:t>
            </w:r>
            <w:proofErr w:type="spellEnd"/>
            <w:r w:rsidRPr="0051625C">
              <w:rPr>
                <w:rFonts w:ascii="Arial" w:hAnsi="Arial"/>
              </w:rPr>
              <w:t xml:space="preserve"> Agáta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A24614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995315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A24614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07.06.15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A24614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Třinec</w:t>
            </w:r>
          </w:p>
        </w:tc>
      </w:tr>
      <w:tr w:rsidR="00AD3E4D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Oštěp 600 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36.72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Palyzová</w:t>
            </w:r>
            <w:proofErr w:type="spellEnd"/>
            <w:r w:rsidRPr="0051625C">
              <w:rPr>
                <w:rFonts w:ascii="Arial" w:hAnsi="Arial"/>
              </w:rPr>
              <w:t xml:space="preserve"> Vladimíra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675515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31.08.82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Opava</w:t>
            </w:r>
          </w:p>
        </w:tc>
      </w:tr>
      <w:tr w:rsidR="00AD3E4D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Kladivo 3 kg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25.71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Klanicová Marie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995424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07.06.15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Třinec</w:t>
            </w:r>
          </w:p>
        </w:tc>
      </w:tr>
      <w:tr w:rsidR="00AD3E4D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Kladivo 4 kg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19.74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Klanicová Marie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995424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16.05.15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Šumperk</w:t>
            </w:r>
          </w:p>
        </w:tc>
      </w:tr>
      <w:tr w:rsidR="00AD3E4D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Sedmiboj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4252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Sommerová Hana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795408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20.08.95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Třebíč</w:t>
            </w:r>
          </w:p>
        </w:tc>
      </w:tr>
      <w:tr w:rsidR="00AD3E4D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Tyč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240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Helísková</w:t>
            </w:r>
            <w:proofErr w:type="spellEnd"/>
            <w:r w:rsidRPr="0051625C">
              <w:rPr>
                <w:rFonts w:ascii="Arial" w:hAnsi="Arial"/>
              </w:rPr>
              <w:t xml:space="preserve"> Barbora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906116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10.06.06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AD3E4D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lastRenderedPageBreak/>
              <w:t>Sprint. trojboj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2040 b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Kopecká Martina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955108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23.06.10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Přerov</w:t>
            </w:r>
          </w:p>
        </w:tc>
      </w:tr>
      <w:tr w:rsidR="00AD3E4D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  <w:bCs/>
                <w:sz w:val="18"/>
                <w:szCs w:val="18"/>
              </w:rPr>
            </w:pPr>
            <w:r w:rsidRPr="0051625C">
              <w:rPr>
                <w:rFonts w:ascii="Arial" w:hAnsi="Arial"/>
                <w:bCs/>
                <w:sz w:val="18"/>
                <w:szCs w:val="18"/>
              </w:rPr>
              <w:t>Běžecký desetiboj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5426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Podjuklová Kristýna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035526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25.-28.05.17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Hengelo</w:t>
            </w:r>
            <w:proofErr w:type="spellEnd"/>
          </w:p>
        </w:tc>
      </w:tr>
      <w:tr w:rsidR="00AD3E4D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3000 m chůze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17:12.77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Zápotocká Tereza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035303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23.09.17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3E4D" w:rsidRPr="0051625C" w:rsidRDefault="00AD3E4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Břeclav</w:t>
            </w:r>
          </w:p>
        </w:tc>
      </w:tr>
    </w:tbl>
    <w:p w:rsidR="000F67D5" w:rsidRPr="0051625C" w:rsidRDefault="000F67D5" w:rsidP="000F67D5">
      <w:pPr>
        <w:spacing w:after="0" w:line="240" w:lineRule="auto"/>
      </w:pPr>
    </w:p>
    <w:p w:rsidR="008072C1" w:rsidRPr="008072C1" w:rsidRDefault="008072C1" w:rsidP="008072C1">
      <w:pPr>
        <w:pStyle w:val="Nadpis8"/>
        <w:spacing w:before="0" w:after="0" w:line="240" w:lineRule="auto"/>
        <w:rPr>
          <w:rFonts w:ascii="Arial" w:hAnsi="Arial"/>
          <w:b/>
          <w:i w:val="0"/>
          <w:sz w:val="22"/>
          <w:szCs w:val="22"/>
          <w:u w:val="single"/>
        </w:rPr>
      </w:pPr>
      <w:r>
        <w:rPr>
          <w:rFonts w:ascii="Arial" w:hAnsi="Arial"/>
          <w:b/>
          <w:i w:val="0"/>
          <w:sz w:val="22"/>
          <w:szCs w:val="22"/>
          <w:u w:val="single"/>
        </w:rPr>
        <w:t>Juniorky</w:t>
      </w:r>
    </w:p>
    <w:p w:rsidR="000F67D5" w:rsidRPr="0051625C" w:rsidRDefault="000F67D5" w:rsidP="000F67D5">
      <w:pPr>
        <w:spacing w:after="0" w:line="240" w:lineRule="auto"/>
        <w:rPr>
          <w:rFonts w:ascii="Arial" w:hAnsi="Arial"/>
        </w:rPr>
      </w:pPr>
    </w:p>
    <w:tbl>
      <w:tblPr>
        <w:tblW w:w="968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62"/>
        <w:gridCol w:w="1080"/>
        <w:gridCol w:w="2160"/>
        <w:gridCol w:w="1080"/>
        <w:gridCol w:w="1440"/>
        <w:gridCol w:w="2160"/>
      </w:tblGrid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8.0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Glosová Kateřina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796219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17.06.92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Valašské Meziříčí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Hudcová Eva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815504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30.05.96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Třinec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12.35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Petříková Romana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895404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02.07.05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Kladno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19.0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Petřeková Iveta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675203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06.06.81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Zábřeh na Moravě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24.60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Glosová Kateřina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796219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21.06.97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Jablonec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40.59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Glosová Kateřina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796219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25.06.94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Třinec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53.08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Glosová Kateřina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796219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21.06.97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Jablonec nad Nisou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1:54.02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sz w:val="20"/>
                <w:szCs w:val="20"/>
              </w:rPr>
            </w:pPr>
            <w:r w:rsidRPr="0051625C">
              <w:rPr>
                <w:rFonts w:ascii="Arial" w:hAnsi="Arial"/>
                <w:sz w:val="20"/>
                <w:szCs w:val="20"/>
              </w:rPr>
              <w:t>Birnbaumová Tereza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006202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19.08.15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2:13.54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Glosová Kateřina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796219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17.05.98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4:59.12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Dostálová Adéla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bCs/>
                <w:sz w:val="22"/>
                <w:szCs w:val="22"/>
              </w:rPr>
            </w:pPr>
            <w:r w:rsidRPr="0051625C">
              <w:rPr>
                <w:bCs/>
                <w:sz w:val="22"/>
                <w:szCs w:val="22"/>
              </w:rPr>
              <w:t>035213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03.06.18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Brno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C8" w:rsidRPr="009E75C8" w:rsidRDefault="009E75C8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E75C8">
              <w:rPr>
                <w:rFonts w:ascii="Arial" w:hAnsi="Arial"/>
                <w:color w:val="FF0000"/>
              </w:rPr>
              <w:t>1000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C8" w:rsidRPr="009E75C8" w:rsidRDefault="009E75C8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E75C8">
              <w:rPr>
                <w:rFonts w:ascii="Arial" w:hAnsi="Arial"/>
                <w:color w:val="FF0000"/>
              </w:rPr>
              <w:t>3:08.16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C8" w:rsidRPr="009E75C8" w:rsidRDefault="009E75C8" w:rsidP="00F1786E">
            <w:pPr>
              <w:pStyle w:val="tabulky"/>
              <w:rPr>
                <w:color w:val="FF0000"/>
                <w:sz w:val="22"/>
                <w:szCs w:val="22"/>
              </w:rPr>
            </w:pPr>
            <w:r w:rsidRPr="009E75C8">
              <w:rPr>
                <w:color w:val="FF0000"/>
                <w:sz w:val="22"/>
                <w:szCs w:val="22"/>
              </w:rPr>
              <w:t>Dostálová Adéla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C8" w:rsidRPr="009E75C8" w:rsidRDefault="009E75C8" w:rsidP="00F1786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bCs/>
                <w:color w:val="FF0000"/>
                <w:sz w:val="22"/>
                <w:szCs w:val="22"/>
              </w:rPr>
            </w:pPr>
            <w:r w:rsidRPr="009E75C8">
              <w:rPr>
                <w:bCs/>
                <w:color w:val="FF0000"/>
                <w:sz w:val="22"/>
                <w:szCs w:val="22"/>
              </w:rPr>
              <w:t>035213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C8" w:rsidRPr="009E75C8" w:rsidRDefault="009E75C8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E75C8">
              <w:rPr>
                <w:rFonts w:ascii="Arial" w:hAnsi="Arial"/>
                <w:color w:val="FF0000"/>
              </w:rPr>
              <w:t>17.08.19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C8" w:rsidRPr="009E75C8" w:rsidRDefault="009E75C8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E75C8">
              <w:rPr>
                <w:rFonts w:ascii="Arial" w:hAnsi="Arial"/>
                <w:color w:val="FF0000"/>
              </w:rPr>
              <w:t>Zlín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11:05.1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Smahelová</w:t>
            </w:r>
            <w:proofErr w:type="spellEnd"/>
            <w:r w:rsidRPr="0051625C">
              <w:rPr>
                <w:rFonts w:ascii="Arial" w:hAnsi="Arial"/>
              </w:rPr>
              <w:t xml:space="preserve"> Lenka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675206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06.07.85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5000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  <w:bCs/>
              </w:rPr>
              <w:t>21:23.70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  <w:bCs/>
              </w:rPr>
              <w:t>Indruchová</w:t>
            </w:r>
            <w:proofErr w:type="spellEnd"/>
            <w:r w:rsidRPr="0051625C">
              <w:rPr>
                <w:rFonts w:ascii="Arial" w:hAnsi="Arial"/>
                <w:bCs/>
              </w:rPr>
              <w:t xml:space="preserve"> Tereza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  <w:bCs/>
              </w:rPr>
              <w:t>995924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  <w:bCs/>
              </w:rPr>
              <w:t>01.07.17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  <w:bCs/>
              </w:rPr>
              <w:t>Šumperk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10000m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39:28.48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Jašková Jana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635910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21.07.84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Praha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sz w:val="20"/>
                <w:szCs w:val="20"/>
              </w:rPr>
            </w:pPr>
            <w:r w:rsidRPr="0051625C">
              <w:rPr>
                <w:rFonts w:ascii="Arial" w:hAnsi="Arial"/>
                <w:sz w:val="20"/>
                <w:szCs w:val="20"/>
              </w:rPr>
              <w:t>100 m př. (84/8,5)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15.00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Petříková Romana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895404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25.06.05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Pardubice</w:t>
            </w:r>
          </w:p>
        </w:tc>
      </w:tr>
      <w:tr w:rsidR="009E75C8" w:rsidRPr="009E75C8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C8" w:rsidRPr="009E75C8" w:rsidRDefault="009E75C8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E75C8">
              <w:rPr>
                <w:rFonts w:ascii="Arial" w:hAnsi="Arial"/>
                <w:color w:val="FF0000"/>
              </w:rPr>
              <w:t>200 m př.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C8" w:rsidRPr="009E75C8" w:rsidRDefault="009E75C8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E75C8">
              <w:rPr>
                <w:rFonts w:ascii="Arial" w:hAnsi="Arial"/>
                <w:color w:val="FF0000"/>
              </w:rPr>
              <w:t>30.57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C8" w:rsidRPr="009E75C8" w:rsidRDefault="009E75C8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E75C8">
              <w:rPr>
                <w:rFonts w:ascii="Arial" w:hAnsi="Arial"/>
                <w:color w:val="FF0000"/>
              </w:rPr>
              <w:t>Zdražilová Adéla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C8" w:rsidRPr="009E75C8" w:rsidRDefault="009E75C8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E75C8">
              <w:rPr>
                <w:rFonts w:ascii="Arial" w:hAnsi="Arial"/>
                <w:color w:val="FF0000"/>
              </w:rPr>
              <w:t>006223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C8" w:rsidRPr="009E75C8" w:rsidRDefault="009E75C8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E75C8">
              <w:rPr>
                <w:rFonts w:ascii="Arial" w:hAnsi="Arial"/>
                <w:color w:val="FF0000"/>
              </w:rPr>
              <w:t>21.08.19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C8" w:rsidRPr="009E75C8" w:rsidRDefault="009E75C8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E75C8">
              <w:rPr>
                <w:rFonts w:ascii="Arial" w:hAnsi="Arial"/>
                <w:color w:val="FF0000"/>
              </w:rPr>
              <w:t>Olomouc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300 m př.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47.16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Zdražilová Adéla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006223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16.09.17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8072C1" w:rsidRPr="008072C1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8072C1" w:rsidRDefault="000F67D5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8072C1">
              <w:rPr>
                <w:rFonts w:ascii="Arial" w:hAnsi="Arial"/>
                <w:color w:val="FF0000"/>
              </w:rPr>
              <w:t>400 m př.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8072C1" w:rsidRDefault="008072C1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8072C1">
              <w:rPr>
                <w:rFonts w:ascii="Arial" w:hAnsi="Arial"/>
                <w:color w:val="FF0000"/>
              </w:rPr>
              <w:t>1:04.97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8072C1" w:rsidRDefault="000F67D5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8072C1">
              <w:rPr>
                <w:rFonts w:ascii="Arial" w:hAnsi="Arial"/>
                <w:color w:val="FF0000"/>
              </w:rPr>
              <w:t>Zdražilová Adéla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8072C1" w:rsidRDefault="000F67D5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8072C1">
              <w:rPr>
                <w:rFonts w:ascii="Arial" w:hAnsi="Arial"/>
                <w:color w:val="FF0000"/>
              </w:rPr>
              <w:t>006223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8072C1" w:rsidRDefault="008072C1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8072C1">
              <w:rPr>
                <w:rFonts w:ascii="Arial" w:hAnsi="Arial"/>
                <w:color w:val="FF0000"/>
              </w:rPr>
              <w:t>25.08.19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8072C1" w:rsidRDefault="000F67D5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8072C1">
              <w:rPr>
                <w:rFonts w:ascii="Arial" w:hAnsi="Arial"/>
                <w:color w:val="FF0000"/>
              </w:rPr>
              <w:t>Ostrava</w:t>
            </w:r>
          </w:p>
        </w:tc>
      </w:tr>
      <w:tr w:rsidR="008072C1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2C1" w:rsidRPr="008072C1" w:rsidRDefault="008072C1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8072C1">
              <w:rPr>
                <w:rFonts w:ascii="Arial" w:hAnsi="Arial"/>
                <w:color w:val="FF0000"/>
              </w:rPr>
              <w:t>3000 m př.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2C1" w:rsidRPr="008072C1" w:rsidRDefault="008072C1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8072C1">
              <w:rPr>
                <w:rFonts w:asciiTheme="minorBidi" w:hAnsiTheme="minorBidi"/>
                <w:color w:val="FF0000"/>
              </w:rPr>
              <w:t>13:48.85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2C1" w:rsidRPr="008072C1" w:rsidRDefault="008072C1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8072C1">
              <w:rPr>
                <w:rFonts w:ascii="Arial" w:hAnsi="Arial"/>
                <w:color w:val="FF0000"/>
              </w:rPr>
              <w:t>Podjuklová Kristýna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2C1" w:rsidRPr="008072C1" w:rsidRDefault="008072C1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8072C1">
              <w:rPr>
                <w:rFonts w:ascii="Arial" w:hAnsi="Arial"/>
                <w:color w:val="FF0000"/>
              </w:rPr>
              <w:t>035526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2C1" w:rsidRPr="008072C1" w:rsidRDefault="008072C1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8072C1">
              <w:rPr>
                <w:rFonts w:ascii="Arial" w:hAnsi="Arial"/>
                <w:color w:val="FF0000"/>
              </w:rPr>
              <w:t>25.08.19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2C1" w:rsidRPr="008072C1" w:rsidRDefault="008072C1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8072C1">
              <w:rPr>
                <w:rFonts w:ascii="Arial" w:hAnsi="Arial"/>
                <w:color w:val="FF0000"/>
              </w:rPr>
              <w:t>Ostrava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Výška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171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Sommerová Hana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795408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29.-30.06.96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Praha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Dálka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566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Sommerová Hana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795408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24.06.95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Trojskok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9.20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77074D" w:rsidP="000C4CCE">
            <w:pPr>
              <w:spacing w:after="0" w:line="240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>Ptáčková</w:t>
            </w:r>
            <w:r w:rsidR="000F67D5" w:rsidRPr="0051625C">
              <w:rPr>
                <w:rFonts w:ascii="Arial" w:hAnsi="Arial"/>
              </w:rPr>
              <w:t xml:space="preserve"> Pavla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825228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17.06.00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Koule 4 kg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14.04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Palyzová</w:t>
            </w:r>
            <w:proofErr w:type="spellEnd"/>
            <w:r w:rsidRPr="0051625C">
              <w:rPr>
                <w:rFonts w:ascii="Arial" w:hAnsi="Arial"/>
              </w:rPr>
              <w:t xml:space="preserve"> Vladimíra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675515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06.07.85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Disk 1 kg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55.16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Palyzová</w:t>
            </w:r>
            <w:proofErr w:type="spellEnd"/>
            <w:r w:rsidRPr="0051625C">
              <w:rPr>
                <w:rFonts w:ascii="Arial" w:hAnsi="Arial"/>
              </w:rPr>
              <w:t xml:space="preserve"> Vladimíra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675515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12.07.85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Praha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Oštěp 600 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36.95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Palyzová</w:t>
            </w:r>
            <w:proofErr w:type="spellEnd"/>
            <w:r w:rsidRPr="0051625C">
              <w:rPr>
                <w:rFonts w:ascii="Arial" w:hAnsi="Arial"/>
              </w:rPr>
              <w:t xml:space="preserve"> Vladimíra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675515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25.04.85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Hranice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Kladivo 4 kg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19.74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Klanicová Marie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995424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16.05.15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Šumperk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Tyč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240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Helísková</w:t>
            </w:r>
            <w:proofErr w:type="spellEnd"/>
            <w:r w:rsidRPr="0051625C">
              <w:rPr>
                <w:rFonts w:ascii="Arial" w:hAnsi="Arial"/>
              </w:rPr>
              <w:t xml:space="preserve"> Barbora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906116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10.06.06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77074D" w:rsidRPr="0077074D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4D" w:rsidRPr="0077074D" w:rsidRDefault="0077074D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77074D">
              <w:rPr>
                <w:rFonts w:ascii="Arial" w:hAnsi="Arial"/>
                <w:color w:val="FF0000"/>
              </w:rPr>
              <w:t>Sedmiboj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4D" w:rsidRPr="0077074D" w:rsidRDefault="0077074D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77074D">
              <w:rPr>
                <w:rFonts w:ascii="Arial" w:hAnsi="Arial"/>
                <w:color w:val="FF0000"/>
              </w:rPr>
              <w:t>4005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4D" w:rsidRPr="0077074D" w:rsidRDefault="0077074D" w:rsidP="00A24614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77074D">
              <w:rPr>
                <w:rFonts w:ascii="Arial" w:hAnsi="Arial"/>
                <w:color w:val="FF0000"/>
              </w:rPr>
              <w:t>Zdražilová Adéla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4D" w:rsidRPr="0077074D" w:rsidRDefault="0077074D" w:rsidP="00A24614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77074D">
              <w:rPr>
                <w:rFonts w:ascii="Arial" w:hAnsi="Arial"/>
                <w:color w:val="FF0000"/>
              </w:rPr>
              <w:t>006223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4D" w:rsidRPr="0077074D" w:rsidRDefault="0077074D" w:rsidP="00A24614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77074D">
              <w:rPr>
                <w:rFonts w:ascii="Arial" w:hAnsi="Arial"/>
                <w:color w:val="FF0000"/>
              </w:rPr>
              <w:t>28.-29.09.19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4D" w:rsidRPr="0077074D" w:rsidRDefault="0077074D" w:rsidP="00A24614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77074D">
              <w:rPr>
                <w:rFonts w:ascii="Arial" w:hAnsi="Arial"/>
                <w:color w:val="FF0000"/>
              </w:rPr>
              <w:t>Litomyšl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Sprint. trojboj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2040 b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Kopecká Martina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955108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23.06.10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Přerov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  <w:sz w:val="18"/>
                <w:szCs w:val="18"/>
              </w:rPr>
            </w:pPr>
            <w:r w:rsidRPr="0051625C">
              <w:rPr>
                <w:rFonts w:ascii="Arial" w:hAnsi="Arial"/>
                <w:bCs/>
                <w:sz w:val="18"/>
                <w:szCs w:val="18"/>
              </w:rPr>
              <w:t>Běžecký desetiboj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5426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Podjuklová Kristýna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035526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25.-28.05.17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Hengelo</w:t>
            </w:r>
            <w:proofErr w:type="spellEnd"/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3000 m chůze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17:12.77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Zápotocká Tereza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035303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23.09.17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Břeclav</w:t>
            </w:r>
          </w:p>
        </w:tc>
      </w:tr>
    </w:tbl>
    <w:p w:rsidR="000F67D5" w:rsidRPr="0051625C" w:rsidRDefault="000F67D5" w:rsidP="000F67D5">
      <w:pPr>
        <w:pStyle w:val="Zhlav"/>
        <w:tabs>
          <w:tab w:val="clear" w:pos="4536"/>
          <w:tab w:val="clear" w:pos="9072"/>
        </w:tabs>
        <w:rPr>
          <w:rFonts w:ascii="Arial" w:hAnsi="Arial"/>
          <w:b/>
          <w:u w:val="single"/>
        </w:rPr>
      </w:pPr>
    </w:p>
    <w:p w:rsidR="000F67D5" w:rsidRPr="0051625C" w:rsidRDefault="000F67D5" w:rsidP="000F67D5">
      <w:pPr>
        <w:pStyle w:val="Zhlav"/>
        <w:tabs>
          <w:tab w:val="clear" w:pos="4536"/>
          <w:tab w:val="clear" w:pos="9072"/>
        </w:tabs>
        <w:rPr>
          <w:rFonts w:ascii="Arial" w:hAnsi="Arial"/>
          <w:b/>
          <w:u w:val="single"/>
        </w:rPr>
      </w:pPr>
      <w:r w:rsidRPr="0051625C">
        <w:rPr>
          <w:rFonts w:ascii="Arial" w:hAnsi="Arial"/>
          <w:b/>
          <w:u w:val="single"/>
        </w:rPr>
        <w:t>Ženy</w:t>
      </w:r>
    </w:p>
    <w:p w:rsidR="000F67D5" w:rsidRPr="0051625C" w:rsidRDefault="000F67D5" w:rsidP="000F67D5">
      <w:pPr>
        <w:pStyle w:val="Zhlav"/>
        <w:tabs>
          <w:tab w:val="clear" w:pos="4536"/>
          <w:tab w:val="clear" w:pos="9072"/>
        </w:tabs>
        <w:rPr>
          <w:rFonts w:ascii="Arial" w:hAnsi="Arial"/>
          <w:u w:val="single"/>
        </w:rPr>
      </w:pPr>
    </w:p>
    <w:tbl>
      <w:tblPr>
        <w:tblW w:w="968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62"/>
        <w:gridCol w:w="1080"/>
        <w:gridCol w:w="2160"/>
        <w:gridCol w:w="1080"/>
        <w:gridCol w:w="1440"/>
        <w:gridCol w:w="2160"/>
      </w:tblGrid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8.16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Úlehlová Klára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825711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01.05.09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Přerov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8.0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Glosová Kateřina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796219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17.06.92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Valašské Meziříčí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Hudcová Eva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815504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30.05.96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Třinec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12.35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Petříková Romana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895404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02.07.05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Kladno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Glosová Kateřina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796219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17.06.95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Opava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19.0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Petřeková Iveta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675203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06.06.81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Zábřeh na Moravě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24.60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Glosová Kateřina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796219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21.06.97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Jablonec nad Nisou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40.59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Glosová Kateřina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796219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25.06.94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Třinec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53.08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Glosová Kateřina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796219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21.06.97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Jablonec nad Nisou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1:54.02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sz w:val="20"/>
                <w:szCs w:val="20"/>
              </w:rPr>
            </w:pPr>
            <w:r w:rsidRPr="0051625C">
              <w:rPr>
                <w:rFonts w:ascii="Arial" w:hAnsi="Arial"/>
                <w:sz w:val="20"/>
                <w:szCs w:val="20"/>
              </w:rPr>
              <w:t>Birnbaumová Tereza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006202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19.08.15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2:12.47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Vašinová Petra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  <w:bCs/>
              </w:rPr>
              <w:t>905915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11.09.11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Písek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C8" w:rsidRPr="009E75C8" w:rsidRDefault="009E75C8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E75C8">
              <w:rPr>
                <w:rFonts w:ascii="Arial" w:hAnsi="Arial"/>
                <w:color w:val="FF0000"/>
              </w:rPr>
              <w:t>1000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C8" w:rsidRPr="009E75C8" w:rsidRDefault="009E75C8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E75C8">
              <w:rPr>
                <w:rFonts w:ascii="Arial" w:hAnsi="Arial"/>
                <w:color w:val="FF0000"/>
              </w:rPr>
              <w:t>3:08.16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C8" w:rsidRPr="009E75C8" w:rsidRDefault="009E75C8" w:rsidP="00F1786E">
            <w:pPr>
              <w:pStyle w:val="tabulky"/>
              <w:rPr>
                <w:color w:val="FF0000"/>
                <w:sz w:val="22"/>
                <w:szCs w:val="22"/>
              </w:rPr>
            </w:pPr>
            <w:r w:rsidRPr="009E75C8">
              <w:rPr>
                <w:color w:val="FF0000"/>
                <w:sz w:val="22"/>
                <w:szCs w:val="22"/>
              </w:rPr>
              <w:t>Dostálová Adéla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C8" w:rsidRPr="009E75C8" w:rsidRDefault="009E75C8" w:rsidP="00F1786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bCs/>
                <w:color w:val="FF0000"/>
                <w:sz w:val="22"/>
                <w:szCs w:val="22"/>
              </w:rPr>
            </w:pPr>
            <w:r w:rsidRPr="009E75C8">
              <w:rPr>
                <w:bCs/>
                <w:color w:val="FF0000"/>
                <w:sz w:val="22"/>
                <w:szCs w:val="22"/>
              </w:rPr>
              <w:t>035213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C8" w:rsidRPr="009E75C8" w:rsidRDefault="009E75C8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E75C8">
              <w:rPr>
                <w:rFonts w:ascii="Arial" w:hAnsi="Arial"/>
                <w:color w:val="FF0000"/>
              </w:rPr>
              <w:t>17.08.19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C8" w:rsidRPr="009E75C8" w:rsidRDefault="009E75C8" w:rsidP="00F1786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E75C8">
              <w:rPr>
                <w:rFonts w:ascii="Arial" w:hAnsi="Arial"/>
                <w:color w:val="FF0000"/>
              </w:rPr>
              <w:t>Zlín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1500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4:56.12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Vašinová Petra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905915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22.05.10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Opava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10:38.6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 xml:space="preserve">Jašková Jana  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635910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26.07.84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5000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19:52.83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Kročová Zuzana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775909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29.09.18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Hranice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lastRenderedPageBreak/>
              <w:t>10000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39:28.48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Jašková Jana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635910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21.07.84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Praha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bCs/>
                <w:sz w:val="22"/>
                <w:szCs w:val="22"/>
              </w:rPr>
            </w:pPr>
            <w:r w:rsidRPr="0051625C">
              <w:rPr>
                <w:bCs/>
                <w:sz w:val="22"/>
                <w:szCs w:val="22"/>
              </w:rPr>
              <w:t>Půlmaraton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 xml:space="preserve">1:26:38 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Kročová Zuzana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775909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23.09.18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9E75C8" w:rsidRPr="00F40DFF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F40DFF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bCs/>
                <w:color w:val="FF0000"/>
                <w:sz w:val="22"/>
                <w:szCs w:val="22"/>
              </w:rPr>
            </w:pPr>
            <w:r w:rsidRPr="00F40DFF">
              <w:rPr>
                <w:bCs/>
                <w:color w:val="FF0000"/>
                <w:sz w:val="22"/>
                <w:szCs w:val="22"/>
              </w:rPr>
              <w:t>Maraton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F40DFF" w:rsidRDefault="00F40DFF" w:rsidP="000C4CCE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F40DFF">
              <w:rPr>
                <w:rFonts w:ascii="Arial" w:hAnsi="Arial"/>
                <w:color w:val="FF0000"/>
              </w:rPr>
              <w:t>3:36:35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F40DFF" w:rsidRDefault="000F67D5" w:rsidP="000C4CCE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F40DFF">
              <w:rPr>
                <w:rFonts w:ascii="Arial" w:hAnsi="Arial"/>
                <w:bCs/>
                <w:color w:val="FF0000"/>
              </w:rPr>
              <w:t>Podjuklová Iva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F40DFF" w:rsidRDefault="000F67D5" w:rsidP="000C4CCE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F40DFF">
              <w:rPr>
                <w:rFonts w:ascii="Arial" w:hAnsi="Arial"/>
                <w:color w:val="FF0000"/>
              </w:rPr>
              <w:t>746113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F40DFF" w:rsidRDefault="00F40DFF" w:rsidP="000C4CCE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F40DFF">
              <w:rPr>
                <w:rFonts w:ascii="Arial" w:hAnsi="Arial"/>
                <w:color w:val="FF0000"/>
              </w:rPr>
              <w:t>14.04.19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F40DFF" w:rsidRDefault="00F40DFF" w:rsidP="000C4CCE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proofErr w:type="spellStart"/>
            <w:r w:rsidRPr="00F40DFF">
              <w:rPr>
                <w:rFonts w:asciiTheme="minorBidi" w:hAnsiTheme="minorBidi"/>
                <w:color w:val="FF0000"/>
              </w:rPr>
              <w:t>Portorož</w:t>
            </w:r>
            <w:proofErr w:type="spellEnd"/>
            <w:r w:rsidRPr="00F40DFF">
              <w:rPr>
                <w:rFonts w:asciiTheme="minorBidi" w:hAnsiTheme="minorBidi"/>
                <w:color w:val="FF0000"/>
              </w:rPr>
              <w:t xml:space="preserve"> (SLO) 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bCs/>
                <w:sz w:val="22"/>
                <w:szCs w:val="22"/>
              </w:rPr>
            </w:pPr>
            <w:r w:rsidRPr="0051625C">
              <w:rPr>
                <w:bCs/>
                <w:sz w:val="22"/>
                <w:szCs w:val="22"/>
              </w:rPr>
              <w:t>Hodinovka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10225 m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Tvrdá Zdeňka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565610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24.09.10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Chropyně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100 m př.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15.00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Petříková Romana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895404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25.06.05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Pardubice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200 m př.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31.95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Sommerová Hana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795408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26.08.95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Brno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300 m př.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47.16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Zdražilová Adéla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006223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16.09.17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400 m př.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1:03.79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Úlehlová Klára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825711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02.07.11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Brno</w:t>
            </w:r>
          </w:p>
        </w:tc>
      </w:tr>
      <w:tr w:rsidR="009E75C8" w:rsidRPr="0051625C" w:rsidTr="000C4CCE">
        <w:trPr>
          <w:trHeight w:val="227"/>
        </w:trPr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3000 m př.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12:34.90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Nadpis2"/>
              <w:spacing w:before="0"/>
              <w:rPr>
                <w:rFonts w:ascii="Arial" w:hAnsi="Arial" w:cs="Arial"/>
                <w:b w:val="0"/>
                <w:color w:val="auto"/>
                <w:sz w:val="22"/>
                <w:szCs w:val="22"/>
                <w:lang w:eastAsia="cs-CZ"/>
              </w:rPr>
            </w:pPr>
            <w:r w:rsidRPr="0051625C">
              <w:rPr>
                <w:rFonts w:ascii="Arial" w:hAnsi="Arial" w:cs="Arial"/>
                <w:b w:val="0"/>
                <w:color w:val="auto"/>
                <w:sz w:val="22"/>
                <w:szCs w:val="22"/>
                <w:lang w:eastAsia="cs-CZ"/>
              </w:rPr>
              <w:t>Klímová Ivana</w:t>
            </w:r>
            <w:r w:rsidRPr="0051625C">
              <w:rPr>
                <w:rFonts w:ascii="Arial" w:hAnsi="Arial" w:cs="Arial"/>
                <w:b w:val="0"/>
                <w:color w:val="auto"/>
                <w:sz w:val="22"/>
                <w:szCs w:val="22"/>
                <w:lang w:eastAsia="cs-CZ"/>
              </w:rPr>
              <w:tab/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876123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05.09.15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Třinec</w:t>
            </w:r>
            <w:r w:rsidRPr="0051625C">
              <w:rPr>
                <w:rFonts w:ascii="Arial" w:hAnsi="Arial"/>
              </w:rPr>
              <w:tab/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Výška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171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Sommerová Hana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795408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29.06.96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Praha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Dálka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566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Sommerová Hana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795408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24.06.95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Trojskok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10.10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Úlehlová Klára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825711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29.06.13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Šumperk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noProof/>
                <w:sz w:val="22"/>
                <w:szCs w:val="22"/>
              </w:rPr>
            </w:pPr>
            <w:r w:rsidRPr="0051625C">
              <w:rPr>
                <w:noProof/>
                <w:sz w:val="22"/>
                <w:szCs w:val="22"/>
              </w:rPr>
              <w:t>Tyč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280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Kasparová Michaela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735424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29.05.04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Uherské Hradiště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Koule 4 kg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14.04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Palyzová</w:t>
            </w:r>
            <w:proofErr w:type="spellEnd"/>
            <w:r w:rsidRPr="0051625C">
              <w:rPr>
                <w:rFonts w:ascii="Arial" w:hAnsi="Arial"/>
              </w:rPr>
              <w:t xml:space="preserve"> Vladimíra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675515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06.07.85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Disk 1 kg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55.16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Palyzová</w:t>
            </w:r>
            <w:proofErr w:type="spellEnd"/>
            <w:r w:rsidRPr="0051625C">
              <w:rPr>
                <w:rFonts w:ascii="Arial" w:hAnsi="Arial"/>
              </w:rPr>
              <w:t xml:space="preserve"> Vladimíra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675515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12.07.85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Praha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Oštěp 600 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36.95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Palyzová</w:t>
            </w:r>
            <w:proofErr w:type="spellEnd"/>
            <w:r w:rsidRPr="0051625C">
              <w:rPr>
                <w:rFonts w:ascii="Arial" w:hAnsi="Arial"/>
              </w:rPr>
              <w:t xml:space="preserve"> Vladimíra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675515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25.04.85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Hranice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Kladivo 4 kg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36.07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Kasparová Michaela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735424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29.05.04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Uherské Hradiště</w:t>
            </w:r>
          </w:p>
        </w:tc>
      </w:tr>
      <w:tr w:rsidR="0077074D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4D" w:rsidRPr="0077074D" w:rsidRDefault="0077074D" w:rsidP="00A24614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77074D">
              <w:rPr>
                <w:rFonts w:ascii="Arial" w:hAnsi="Arial"/>
                <w:color w:val="FF0000"/>
              </w:rPr>
              <w:t>Sedmiboj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4D" w:rsidRPr="0077074D" w:rsidRDefault="0077074D" w:rsidP="00A24614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77074D">
              <w:rPr>
                <w:rFonts w:ascii="Arial" w:hAnsi="Arial"/>
                <w:color w:val="FF0000"/>
              </w:rPr>
              <w:t>4005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4D" w:rsidRPr="0077074D" w:rsidRDefault="0077074D" w:rsidP="00A24614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77074D">
              <w:rPr>
                <w:rFonts w:ascii="Arial" w:hAnsi="Arial"/>
                <w:color w:val="FF0000"/>
              </w:rPr>
              <w:t>Zdražilová Adéla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4D" w:rsidRPr="0077074D" w:rsidRDefault="0077074D" w:rsidP="00A24614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77074D">
              <w:rPr>
                <w:rFonts w:ascii="Arial" w:hAnsi="Arial"/>
                <w:color w:val="FF0000"/>
              </w:rPr>
              <w:t>006223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4D" w:rsidRPr="0077074D" w:rsidRDefault="0077074D" w:rsidP="00A24614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77074D">
              <w:rPr>
                <w:rFonts w:ascii="Arial" w:hAnsi="Arial"/>
                <w:color w:val="FF0000"/>
              </w:rPr>
              <w:t>28.-29.09.19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4D" w:rsidRPr="0077074D" w:rsidRDefault="0077074D" w:rsidP="00A24614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77074D">
              <w:rPr>
                <w:rFonts w:ascii="Arial" w:hAnsi="Arial"/>
                <w:color w:val="FF0000"/>
              </w:rPr>
              <w:t>Litomyšl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Sprint. trojboj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2272 b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Úlehlová Klára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825711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01.05.09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Přerov</w:t>
            </w:r>
          </w:p>
        </w:tc>
      </w:tr>
      <w:tr w:rsidR="009E75C8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Vrh. trojboj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942 b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Úlehlová Klára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825711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19.06.13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Přerov</w:t>
            </w:r>
          </w:p>
        </w:tc>
      </w:tr>
      <w:tr w:rsidR="0077074D" w:rsidRPr="0077074D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4D" w:rsidRPr="0077074D" w:rsidRDefault="0077074D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77074D">
              <w:rPr>
                <w:rFonts w:ascii="Arial" w:hAnsi="Arial"/>
                <w:color w:val="FF0000"/>
              </w:rPr>
              <w:t>Klas. pětiboj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4D" w:rsidRPr="0077074D" w:rsidRDefault="0077074D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77074D">
              <w:rPr>
                <w:rFonts w:ascii="Arial" w:hAnsi="Arial"/>
                <w:color w:val="FF0000"/>
              </w:rPr>
              <w:t>1325 b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4D" w:rsidRPr="0077074D" w:rsidRDefault="0077074D" w:rsidP="00A24614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77074D">
              <w:rPr>
                <w:rFonts w:ascii="Arial" w:hAnsi="Arial"/>
                <w:color w:val="FF0000"/>
              </w:rPr>
              <w:t>Podjuklová Iva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4D" w:rsidRPr="0077074D" w:rsidRDefault="0077074D" w:rsidP="00A24614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77074D">
              <w:rPr>
                <w:rFonts w:ascii="Arial" w:hAnsi="Arial"/>
                <w:color w:val="FF0000"/>
              </w:rPr>
              <w:t>746113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4D" w:rsidRPr="0077074D" w:rsidRDefault="0077074D" w:rsidP="00A24614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77074D">
              <w:rPr>
                <w:rFonts w:ascii="Arial" w:hAnsi="Arial"/>
                <w:color w:val="FF0000"/>
              </w:rPr>
              <w:t>19.10.19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4D" w:rsidRPr="0077074D" w:rsidRDefault="0077074D" w:rsidP="00A24614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77074D">
              <w:rPr>
                <w:rFonts w:ascii="Arial" w:hAnsi="Arial"/>
                <w:color w:val="FF0000"/>
              </w:rPr>
              <w:t>Praha</w:t>
            </w:r>
          </w:p>
        </w:tc>
      </w:tr>
      <w:tr w:rsidR="0077074D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4D" w:rsidRPr="0051625C" w:rsidRDefault="0077074D" w:rsidP="000C4CCE">
            <w:pPr>
              <w:spacing w:after="0" w:line="240" w:lineRule="auto"/>
              <w:rPr>
                <w:rFonts w:ascii="Arial" w:hAnsi="Arial"/>
                <w:bCs/>
                <w:sz w:val="18"/>
                <w:szCs w:val="18"/>
              </w:rPr>
            </w:pPr>
            <w:r w:rsidRPr="0051625C">
              <w:rPr>
                <w:rFonts w:ascii="Arial" w:hAnsi="Arial"/>
                <w:bCs/>
                <w:sz w:val="18"/>
                <w:szCs w:val="18"/>
              </w:rPr>
              <w:t>Běžecký desetiboj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4D" w:rsidRPr="0051625C" w:rsidRDefault="0077074D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5494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4D" w:rsidRPr="0051625C" w:rsidRDefault="0077074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Podjuklová Iva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4D" w:rsidRPr="0051625C" w:rsidRDefault="0077074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746113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4D" w:rsidRPr="0051625C" w:rsidRDefault="0077074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10.-13.05.18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4D" w:rsidRPr="0051625C" w:rsidRDefault="0077074D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Winterlingen</w:t>
            </w:r>
            <w:proofErr w:type="spellEnd"/>
          </w:p>
        </w:tc>
      </w:tr>
      <w:tr w:rsidR="0077074D" w:rsidRPr="0051625C" w:rsidTr="000C4CCE"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4D" w:rsidRPr="0051625C" w:rsidRDefault="0077074D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3000 m chůze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4D" w:rsidRPr="0051625C" w:rsidRDefault="0077074D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17:12.77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4D" w:rsidRPr="0051625C" w:rsidRDefault="0077074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Zápotocká Tereza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4D" w:rsidRPr="0051625C" w:rsidRDefault="0077074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035303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4D" w:rsidRPr="0051625C" w:rsidRDefault="0077074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23.09.17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74D" w:rsidRPr="0051625C" w:rsidRDefault="0077074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Břeclav</w:t>
            </w:r>
          </w:p>
        </w:tc>
      </w:tr>
    </w:tbl>
    <w:p w:rsidR="000F67D5" w:rsidRDefault="000F67D5" w:rsidP="000F67D5">
      <w:pPr>
        <w:spacing w:after="0" w:line="240" w:lineRule="auto"/>
        <w:rPr>
          <w:lang w:eastAsia="ar-SA"/>
        </w:rPr>
      </w:pPr>
    </w:p>
    <w:p w:rsidR="005E39D9" w:rsidRPr="0051625C" w:rsidRDefault="005E39D9" w:rsidP="000F67D5">
      <w:pPr>
        <w:spacing w:after="0" w:line="240" w:lineRule="auto"/>
        <w:rPr>
          <w:lang w:eastAsia="ar-SA"/>
        </w:rPr>
      </w:pPr>
    </w:p>
    <w:p w:rsidR="000F67D5" w:rsidRPr="0051625C" w:rsidRDefault="000F67D5" w:rsidP="000F67D5">
      <w:pPr>
        <w:pStyle w:val="Nadpis8"/>
        <w:spacing w:before="0" w:after="0" w:line="240" w:lineRule="auto"/>
        <w:rPr>
          <w:rFonts w:ascii="Arial" w:hAnsi="Arial"/>
          <w:b/>
          <w:bCs/>
          <w:i w:val="0"/>
          <w:sz w:val="22"/>
          <w:szCs w:val="22"/>
          <w:u w:val="single"/>
        </w:rPr>
      </w:pPr>
      <w:r w:rsidRPr="0051625C">
        <w:rPr>
          <w:rFonts w:ascii="Arial" w:hAnsi="Arial"/>
          <w:b/>
          <w:bCs/>
          <w:i w:val="0"/>
          <w:sz w:val="22"/>
          <w:szCs w:val="22"/>
          <w:u w:val="single"/>
        </w:rPr>
        <w:t>Štafety</w:t>
      </w:r>
    </w:p>
    <w:p w:rsidR="000F67D5" w:rsidRPr="0051625C" w:rsidRDefault="000F67D5" w:rsidP="000F67D5">
      <w:pPr>
        <w:spacing w:after="0" w:line="240" w:lineRule="auto"/>
        <w:rPr>
          <w:rFonts w:ascii="Arial" w:hAnsi="Arial"/>
          <w:b/>
          <w:iCs/>
        </w:rPr>
      </w:pPr>
    </w:p>
    <w:p w:rsidR="000F67D5" w:rsidRPr="0051625C" w:rsidRDefault="000F67D5" w:rsidP="000F67D5">
      <w:pPr>
        <w:spacing w:after="0" w:line="240" w:lineRule="auto"/>
        <w:rPr>
          <w:rFonts w:ascii="Arial" w:hAnsi="Arial"/>
          <w:b/>
        </w:rPr>
      </w:pPr>
      <w:r w:rsidRPr="0051625C">
        <w:rPr>
          <w:rFonts w:ascii="Arial" w:hAnsi="Arial"/>
          <w:b/>
          <w:iCs/>
        </w:rPr>
        <w:t>4 x 60 m</w:t>
      </w:r>
      <w:r w:rsidRPr="0051625C">
        <w:rPr>
          <w:rFonts w:ascii="Arial" w:hAnsi="Arial"/>
          <w:b/>
        </w:rPr>
        <w:t xml:space="preserve"> - mladší žačky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6"/>
        <w:gridCol w:w="3327"/>
        <w:gridCol w:w="1260"/>
        <w:gridCol w:w="1440"/>
        <w:gridCol w:w="1440"/>
      </w:tblGrid>
      <w:tr w:rsidR="000F67D5" w:rsidRPr="0051625C" w:rsidTr="000C4CCE">
        <w:tc>
          <w:tcPr>
            <w:tcW w:w="1276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34.76</w:t>
            </w:r>
          </w:p>
        </w:tc>
        <w:tc>
          <w:tcPr>
            <w:tcW w:w="3327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Číhalová Julie</w:t>
            </w:r>
          </w:p>
        </w:tc>
        <w:tc>
          <w:tcPr>
            <w:tcW w:w="126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045306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06.09.17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Prostějov</w:t>
            </w:r>
          </w:p>
        </w:tc>
      </w:tr>
      <w:tr w:rsidR="000F67D5" w:rsidRPr="0051625C" w:rsidTr="000C4CCE">
        <w:tc>
          <w:tcPr>
            <w:tcW w:w="1276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3327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Klanicová Hana</w:t>
            </w:r>
          </w:p>
        </w:tc>
        <w:tc>
          <w:tcPr>
            <w:tcW w:w="126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055711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</w:tr>
      <w:tr w:rsidR="000F67D5" w:rsidRPr="0051625C" w:rsidTr="000C4CCE">
        <w:tc>
          <w:tcPr>
            <w:tcW w:w="1276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3327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Andrysová Nela</w:t>
            </w:r>
          </w:p>
        </w:tc>
        <w:tc>
          <w:tcPr>
            <w:tcW w:w="126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055327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</w:tr>
      <w:tr w:rsidR="000F67D5" w:rsidRPr="0051625C" w:rsidTr="000C4CCE">
        <w:tc>
          <w:tcPr>
            <w:tcW w:w="1276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3327" w:type="dxa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noProof/>
                <w:sz w:val="22"/>
                <w:szCs w:val="22"/>
              </w:rPr>
            </w:pPr>
            <w:r w:rsidRPr="0051625C">
              <w:rPr>
                <w:noProof/>
                <w:sz w:val="22"/>
                <w:szCs w:val="22"/>
              </w:rPr>
              <w:t>Kročová Lucie</w:t>
            </w:r>
          </w:p>
        </w:tc>
        <w:tc>
          <w:tcPr>
            <w:tcW w:w="126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055307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</w:tr>
    </w:tbl>
    <w:p w:rsidR="000F67D5" w:rsidRPr="0051625C" w:rsidRDefault="000F67D5" w:rsidP="000F67D5">
      <w:pPr>
        <w:spacing w:after="0" w:line="240" w:lineRule="auto"/>
        <w:rPr>
          <w:rFonts w:ascii="Arial" w:hAnsi="Arial"/>
        </w:rPr>
      </w:pPr>
    </w:p>
    <w:p w:rsidR="000F67D5" w:rsidRPr="0051625C" w:rsidRDefault="000F67D5" w:rsidP="000F67D5">
      <w:pPr>
        <w:spacing w:after="0" w:line="240" w:lineRule="auto"/>
        <w:rPr>
          <w:rFonts w:ascii="Arial" w:hAnsi="Arial"/>
          <w:b/>
        </w:rPr>
      </w:pPr>
      <w:r w:rsidRPr="0051625C">
        <w:rPr>
          <w:rFonts w:ascii="Arial" w:hAnsi="Arial"/>
          <w:b/>
          <w:iCs/>
        </w:rPr>
        <w:t>4 x 60 m</w:t>
      </w:r>
      <w:r w:rsidRPr="0051625C">
        <w:rPr>
          <w:rFonts w:ascii="Arial" w:hAnsi="Arial"/>
          <w:b/>
        </w:rPr>
        <w:t xml:space="preserve"> - starší žačky </w:t>
      </w:r>
    </w:p>
    <w:tbl>
      <w:tblPr>
        <w:tblW w:w="8718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6"/>
        <w:gridCol w:w="3327"/>
        <w:gridCol w:w="1280"/>
        <w:gridCol w:w="1418"/>
        <w:gridCol w:w="1417"/>
      </w:tblGrid>
      <w:tr w:rsidR="000F67D5" w:rsidRPr="0051625C" w:rsidTr="000C4CCE">
        <w:tc>
          <w:tcPr>
            <w:tcW w:w="1276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32.24</w:t>
            </w:r>
          </w:p>
        </w:tc>
        <w:tc>
          <w:tcPr>
            <w:tcW w:w="3327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Dostálová Adéla</w:t>
            </w:r>
          </w:p>
        </w:tc>
        <w:tc>
          <w:tcPr>
            <w:tcW w:w="128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035213</w:t>
            </w:r>
          </w:p>
        </w:tc>
        <w:tc>
          <w:tcPr>
            <w:tcW w:w="1418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16.05.18</w:t>
            </w:r>
          </w:p>
        </w:tc>
        <w:tc>
          <w:tcPr>
            <w:tcW w:w="1417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0F67D5" w:rsidRPr="0051625C" w:rsidTr="000C4CCE">
        <w:tc>
          <w:tcPr>
            <w:tcW w:w="1276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3327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Číhalová Julie</w:t>
            </w:r>
          </w:p>
        </w:tc>
        <w:tc>
          <w:tcPr>
            <w:tcW w:w="128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045306</w:t>
            </w:r>
          </w:p>
        </w:tc>
        <w:tc>
          <w:tcPr>
            <w:tcW w:w="1418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417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</w:p>
        </w:tc>
      </w:tr>
      <w:tr w:rsidR="000F67D5" w:rsidRPr="0051625C" w:rsidTr="000C4CCE">
        <w:tc>
          <w:tcPr>
            <w:tcW w:w="1276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3327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Svobodová Veronika</w:t>
            </w:r>
          </w:p>
        </w:tc>
        <w:tc>
          <w:tcPr>
            <w:tcW w:w="128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036024</w:t>
            </w:r>
          </w:p>
        </w:tc>
        <w:tc>
          <w:tcPr>
            <w:tcW w:w="1418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417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</w:p>
        </w:tc>
      </w:tr>
      <w:tr w:rsidR="000F67D5" w:rsidRPr="0051625C" w:rsidTr="000C4CCE">
        <w:tc>
          <w:tcPr>
            <w:tcW w:w="1276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3327" w:type="dxa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noProof/>
                <w:sz w:val="22"/>
                <w:szCs w:val="22"/>
              </w:rPr>
            </w:pPr>
            <w:r w:rsidRPr="0051625C">
              <w:rPr>
                <w:noProof/>
                <w:sz w:val="22"/>
                <w:szCs w:val="22"/>
              </w:rPr>
              <w:t>Kočnarová Terezie</w:t>
            </w:r>
          </w:p>
        </w:tc>
        <w:tc>
          <w:tcPr>
            <w:tcW w:w="128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035407</w:t>
            </w:r>
          </w:p>
        </w:tc>
        <w:tc>
          <w:tcPr>
            <w:tcW w:w="1418" w:type="dxa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noProof/>
                <w:sz w:val="22"/>
                <w:szCs w:val="22"/>
              </w:rPr>
            </w:pPr>
          </w:p>
        </w:tc>
        <w:tc>
          <w:tcPr>
            <w:tcW w:w="1417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</w:p>
        </w:tc>
      </w:tr>
    </w:tbl>
    <w:p w:rsidR="000F67D5" w:rsidRPr="0051625C" w:rsidRDefault="000F67D5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sz w:val="22"/>
          <w:szCs w:val="22"/>
        </w:rPr>
      </w:pPr>
    </w:p>
    <w:p w:rsidR="000F67D5" w:rsidRPr="0051625C" w:rsidRDefault="000F67D5" w:rsidP="000F67D5">
      <w:pPr>
        <w:spacing w:after="0" w:line="240" w:lineRule="auto"/>
        <w:rPr>
          <w:rFonts w:ascii="Arial" w:hAnsi="Arial"/>
          <w:b/>
        </w:rPr>
      </w:pPr>
      <w:r w:rsidRPr="0051625C">
        <w:rPr>
          <w:rFonts w:ascii="Arial" w:hAnsi="Arial"/>
          <w:b/>
          <w:iCs/>
        </w:rPr>
        <w:t>3 x 300 m</w:t>
      </w:r>
      <w:r w:rsidRPr="0051625C">
        <w:rPr>
          <w:rFonts w:ascii="Arial" w:hAnsi="Arial"/>
          <w:b/>
        </w:rPr>
        <w:t xml:space="preserve"> - starší žačky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6"/>
        <w:gridCol w:w="3327"/>
        <w:gridCol w:w="1260"/>
        <w:gridCol w:w="1440"/>
        <w:gridCol w:w="1440"/>
      </w:tblGrid>
      <w:tr w:rsidR="000F67D5" w:rsidRPr="0051625C" w:rsidTr="000C4CCE">
        <w:tc>
          <w:tcPr>
            <w:tcW w:w="1276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2:10.25</w:t>
            </w:r>
          </w:p>
        </w:tc>
        <w:tc>
          <w:tcPr>
            <w:tcW w:w="3327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Sommerová Hana</w:t>
            </w:r>
          </w:p>
        </w:tc>
        <w:tc>
          <w:tcPr>
            <w:tcW w:w="126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795408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25.06.94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Třinec</w:t>
            </w:r>
          </w:p>
        </w:tc>
      </w:tr>
      <w:tr w:rsidR="000F67D5" w:rsidRPr="0051625C" w:rsidTr="000C4CCE">
        <w:tc>
          <w:tcPr>
            <w:tcW w:w="1276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3327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Glosová Kateřina</w:t>
            </w:r>
          </w:p>
        </w:tc>
        <w:tc>
          <w:tcPr>
            <w:tcW w:w="126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796219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</w:tr>
      <w:tr w:rsidR="000F67D5" w:rsidRPr="0051625C" w:rsidTr="000C4CCE">
        <w:tc>
          <w:tcPr>
            <w:tcW w:w="1276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3327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Vítková Vendula</w:t>
            </w:r>
          </w:p>
        </w:tc>
        <w:tc>
          <w:tcPr>
            <w:tcW w:w="126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795818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</w:tr>
    </w:tbl>
    <w:p w:rsidR="000F67D5" w:rsidRPr="0051625C" w:rsidRDefault="000F67D5" w:rsidP="000F67D5">
      <w:pPr>
        <w:spacing w:after="0" w:line="240" w:lineRule="auto"/>
        <w:rPr>
          <w:rFonts w:ascii="Arial" w:hAnsi="Arial"/>
          <w:b/>
          <w:iCs/>
        </w:rPr>
      </w:pPr>
    </w:p>
    <w:p w:rsidR="000F67D5" w:rsidRPr="0051625C" w:rsidRDefault="000F67D5" w:rsidP="000F67D5">
      <w:pPr>
        <w:spacing w:after="0" w:line="240" w:lineRule="auto"/>
        <w:rPr>
          <w:rFonts w:ascii="Arial" w:hAnsi="Arial"/>
          <w:b/>
        </w:rPr>
      </w:pPr>
      <w:r w:rsidRPr="0051625C">
        <w:rPr>
          <w:rFonts w:ascii="Arial" w:hAnsi="Arial"/>
          <w:b/>
          <w:iCs/>
        </w:rPr>
        <w:t>4 x 300 m</w:t>
      </w:r>
      <w:r w:rsidRPr="0051625C">
        <w:rPr>
          <w:rFonts w:ascii="Arial" w:hAnsi="Arial"/>
          <w:b/>
        </w:rPr>
        <w:t xml:space="preserve"> - starší žačky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6"/>
        <w:gridCol w:w="3327"/>
        <w:gridCol w:w="1260"/>
        <w:gridCol w:w="1440"/>
        <w:gridCol w:w="1440"/>
      </w:tblGrid>
      <w:tr w:rsidR="000F67D5" w:rsidRPr="0051625C" w:rsidTr="000C4CCE">
        <w:tc>
          <w:tcPr>
            <w:tcW w:w="1276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3:03.24</w:t>
            </w:r>
          </w:p>
        </w:tc>
        <w:tc>
          <w:tcPr>
            <w:tcW w:w="3327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Dostálová Adéla</w:t>
            </w:r>
          </w:p>
        </w:tc>
        <w:tc>
          <w:tcPr>
            <w:tcW w:w="126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035213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23.09.18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Jablonec n/N</w:t>
            </w:r>
          </w:p>
        </w:tc>
      </w:tr>
      <w:tr w:rsidR="000F67D5" w:rsidRPr="0051625C" w:rsidTr="000C4CCE">
        <w:tc>
          <w:tcPr>
            <w:tcW w:w="1276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3327" w:type="dxa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noProof/>
                <w:sz w:val="22"/>
                <w:szCs w:val="22"/>
              </w:rPr>
            </w:pPr>
            <w:r w:rsidRPr="0051625C">
              <w:rPr>
                <w:noProof/>
                <w:sz w:val="22"/>
                <w:szCs w:val="22"/>
              </w:rPr>
              <w:t>Kročová Lucie</w:t>
            </w:r>
          </w:p>
        </w:tc>
        <w:tc>
          <w:tcPr>
            <w:tcW w:w="126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055307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</w:tr>
      <w:tr w:rsidR="000F67D5" w:rsidRPr="0051625C" w:rsidTr="000C4CCE">
        <w:tc>
          <w:tcPr>
            <w:tcW w:w="1276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3327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Svobodová Veronika</w:t>
            </w:r>
          </w:p>
        </w:tc>
        <w:tc>
          <w:tcPr>
            <w:tcW w:w="126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036024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</w:tr>
      <w:tr w:rsidR="000F67D5" w:rsidRPr="0051625C" w:rsidTr="000C4CCE">
        <w:tc>
          <w:tcPr>
            <w:tcW w:w="1276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3327" w:type="dxa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noProof/>
                <w:sz w:val="22"/>
                <w:szCs w:val="22"/>
              </w:rPr>
            </w:pPr>
            <w:r w:rsidRPr="0051625C">
              <w:rPr>
                <w:noProof/>
                <w:sz w:val="22"/>
                <w:szCs w:val="22"/>
              </w:rPr>
              <w:t>Podjuklová Kristýna</w:t>
            </w:r>
          </w:p>
        </w:tc>
        <w:tc>
          <w:tcPr>
            <w:tcW w:w="126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035526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</w:tr>
    </w:tbl>
    <w:p w:rsidR="000F67D5" w:rsidRPr="0051625C" w:rsidRDefault="000F67D5" w:rsidP="000F67D5">
      <w:pPr>
        <w:spacing w:after="0" w:line="240" w:lineRule="auto"/>
        <w:rPr>
          <w:rFonts w:ascii="Arial" w:hAnsi="Arial"/>
          <w:b/>
          <w:i/>
          <w:iCs/>
        </w:rPr>
      </w:pPr>
    </w:p>
    <w:p w:rsidR="000F67D5" w:rsidRPr="0051625C" w:rsidRDefault="000F67D5" w:rsidP="000F67D5">
      <w:pPr>
        <w:spacing w:after="0" w:line="240" w:lineRule="auto"/>
        <w:rPr>
          <w:rFonts w:ascii="Arial" w:hAnsi="Arial"/>
          <w:b/>
        </w:rPr>
      </w:pPr>
      <w:r w:rsidRPr="0051625C">
        <w:rPr>
          <w:rFonts w:ascii="Arial" w:hAnsi="Arial"/>
          <w:b/>
          <w:iCs/>
        </w:rPr>
        <w:t>4 x 100 m</w:t>
      </w:r>
      <w:r w:rsidRPr="0051625C">
        <w:rPr>
          <w:rFonts w:ascii="Arial" w:hAnsi="Arial"/>
          <w:b/>
        </w:rPr>
        <w:t xml:space="preserve"> - dorostenky</w:t>
      </w:r>
    </w:p>
    <w:tbl>
      <w:tblPr>
        <w:tblW w:w="0" w:type="auto"/>
        <w:tblInd w:w="70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276"/>
        <w:gridCol w:w="3327"/>
        <w:gridCol w:w="1260"/>
        <w:gridCol w:w="1440"/>
        <w:gridCol w:w="1440"/>
      </w:tblGrid>
      <w:tr w:rsidR="000B2E29" w:rsidRPr="0051625C" w:rsidTr="000C4CCE">
        <w:tc>
          <w:tcPr>
            <w:tcW w:w="1276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53.0         D</w:t>
            </w:r>
          </w:p>
        </w:tc>
        <w:tc>
          <w:tcPr>
            <w:tcW w:w="3327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Červínková</w:t>
            </w:r>
            <w:proofErr w:type="spellEnd"/>
            <w:r w:rsidRPr="0051625C">
              <w:rPr>
                <w:rFonts w:ascii="Arial" w:hAnsi="Arial"/>
              </w:rPr>
              <w:t xml:space="preserve"> Hana</w:t>
            </w:r>
          </w:p>
        </w:tc>
        <w:tc>
          <w:tcPr>
            <w:tcW w:w="126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825624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03.07.99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Opava</w:t>
            </w:r>
          </w:p>
        </w:tc>
      </w:tr>
      <w:tr w:rsidR="000B2E29" w:rsidRPr="0051625C" w:rsidTr="000C4CCE">
        <w:tc>
          <w:tcPr>
            <w:tcW w:w="1276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</w:t>
            </w:r>
          </w:p>
        </w:tc>
        <w:tc>
          <w:tcPr>
            <w:tcW w:w="3327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Úlehlová Klára</w:t>
            </w:r>
          </w:p>
        </w:tc>
        <w:tc>
          <w:tcPr>
            <w:tcW w:w="126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825711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</w:rPr>
            </w:pP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</w:rPr>
            </w:pPr>
          </w:p>
        </w:tc>
      </w:tr>
      <w:tr w:rsidR="000B2E29" w:rsidRPr="0051625C" w:rsidTr="000C4CCE">
        <w:tc>
          <w:tcPr>
            <w:tcW w:w="1276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</w:t>
            </w:r>
          </w:p>
        </w:tc>
        <w:tc>
          <w:tcPr>
            <w:tcW w:w="3327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Ptáčková Pavla</w:t>
            </w:r>
          </w:p>
        </w:tc>
        <w:tc>
          <w:tcPr>
            <w:tcW w:w="126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825228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</w:rPr>
            </w:pP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</w:rPr>
            </w:pPr>
          </w:p>
        </w:tc>
      </w:tr>
      <w:tr w:rsidR="000B2E29" w:rsidRPr="0051625C" w:rsidTr="000C4CCE">
        <w:tc>
          <w:tcPr>
            <w:tcW w:w="1276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</w:t>
            </w:r>
          </w:p>
        </w:tc>
        <w:tc>
          <w:tcPr>
            <w:tcW w:w="3327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 xml:space="preserve">Tomečková Lenka </w:t>
            </w:r>
          </w:p>
        </w:tc>
        <w:tc>
          <w:tcPr>
            <w:tcW w:w="126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835803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</w:rPr>
            </w:pP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</w:rPr>
            </w:pPr>
          </w:p>
        </w:tc>
      </w:tr>
    </w:tbl>
    <w:p w:rsidR="000F67D5" w:rsidRPr="0051625C" w:rsidRDefault="000F67D5" w:rsidP="000F67D5">
      <w:pPr>
        <w:spacing w:after="0" w:line="240" w:lineRule="auto"/>
        <w:rPr>
          <w:rFonts w:ascii="Arial" w:hAnsi="Arial"/>
          <w:b/>
          <w:iCs/>
        </w:rPr>
      </w:pPr>
    </w:p>
    <w:p w:rsidR="000F67D5" w:rsidRPr="0051625C" w:rsidRDefault="000F67D5" w:rsidP="000F67D5">
      <w:pPr>
        <w:spacing w:after="0" w:line="240" w:lineRule="auto"/>
        <w:rPr>
          <w:rFonts w:ascii="Arial" w:hAnsi="Arial"/>
          <w:b/>
        </w:rPr>
      </w:pPr>
      <w:r w:rsidRPr="0051625C">
        <w:rPr>
          <w:rFonts w:ascii="Arial" w:hAnsi="Arial"/>
          <w:b/>
          <w:iCs/>
        </w:rPr>
        <w:lastRenderedPageBreak/>
        <w:t>4 x 100 m</w:t>
      </w:r>
      <w:r w:rsidRPr="0051625C">
        <w:rPr>
          <w:rFonts w:ascii="Arial" w:hAnsi="Arial"/>
          <w:b/>
        </w:rPr>
        <w:t xml:space="preserve"> - juniorky</w:t>
      </w:r>
      <w:r w:rsidR="003D1BB8">
        <w:rPr>
          <w:rFonts w:ascii="Arial" w:hAnsi="Arial"/>
          <w:b/>
        </w:rPr>
        <w:t>, ženy</w:t>
      </w:r>
    </w:p>
    <w:tbl>
      <w:tblPr>
        <w:tblW w:w="0" w:type="auto"/>
        <w:tblInd w:w="70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276"/>
        <w:gridCol w:w="3327"/>
        <w:gridCol w:w="1260"/>
        <w:gridCol w:w="1440"/>
        <w:gridCol w:w="1440"/>
      </w:tblGrid>
      <w:tr w:rsidR="000F67D5" w:rsidRPr="000B2E29" w:rsidTr="000C4CCE">
        <w:tc>
          <w:tcPr>
            <w:tcW w:w="1276" w:type="dxa"/>
          </w:tcPr>
          <w:p w:rsidR="000F67D5" w:rsidRPr="000B2E29" w:rsidRDefault="000B2E29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0B2E29">
              <w:rPr>
                <w:rFonts w:ascii="Arial" w:hAnsi="Arial"/>
                <w:color w:val="FF0000"/>
              </w:rPr>
              <w:t>51.65       D</w:t>
            </w:r>
          </w:p>
        </w:tc>
        <w:tc>
          <w:tcPr>
            <w:tcW w:w="3327" w:type="dxa"/>
          </w:tcPr>
          <w:p w:rsidR="000F67D5" w:rsidRPr="000B2E29" w:rsidRDefault="000F67D5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0B2E29">
              <w:rPr>
                <w:rFonts w:ascii="Arial" w:hAnsi="Arial"/>
                <w:color w:val="FF0000"/>
              </w:rPr>
              <w:t>Dostálová Adéla</w:t>
            </w:r>
          </w:p>
        </w:tc>
        <w:tc>
          <w:tcPr>
            <w:tcW w:w="1260" w:type="dxa"/>
          </w:tcPr>
          <w:p w:rsidR="000F67D5" w:rsidRPr="000B2E29" w:rsidRDefault="000F67D5" w:rsidP="000C4CCE">
            <w:pPr>
              <w:spacing w:after="0" w:line="240" w:lineRule="auto"/>
              <w:jc w:val="center"/>
              <w:rPr>
                <w:rFonts w:ascii="Arial" w:hAnsi="Arial"/>
                <w:color w:val="FF0000"/>
              </w:rPr>
            </w:pPr>
            <w:r w:rsidRPr="000B2E29">
              <w:rPr>
                <w:rFonts w:ascii="Arial" w:hAnsi="Arial"/>
                <w:color w:val="FF0000"/>
              </w:rPr>
              <w:t>035213</w:t>
            </w:r>
          </w:p>
        </w:tc>
        <w:tc>
          <w:tcPr>
            <w:tcW w:w="1440" w:type="dxa"/>
          </w:tcPr>
          <w:p w:rsidR="000F67D5" w:rsidRPr="000B2E29" w:rsidRDefault="000B2E29" w:rsidP="000C4CCE">
            <w:pPr>
              <w:spacing w:after="0" w:line="240" w:lineRule="auto"/>
              <w:jc w:val="center"/>
              <w:rPr>
                <w:rFonts w:ascii="Arial" w:hAnsi="Arial"/>
                <w:color w:val="FF0000"/>
              </w:rPr>
            </w:pPr>
            <w:r w:rsidRPr="000B2E29">
              <w:rPr>
                <w:rFonts w:ascii="Arial" w:hAnsi="Arial"/>
                <w:color w:val="FF0000"/>
              </w:rPr>
              <w:t>18</w:t>
            </w:r>
            <w:r w:rsidR="000F67D5" w:rsidRPr="000B2E29">
              <w:rPr>
                <w:rFonts w:ascii="Arial" w:hAnsi="Arial"/>
                <w:color w:val="FF0000"/>
              </w:rPr>
              <w:t>.05.1</w:t>
            </w:r>
            <w:r w:rsidRPr="000B2E29">
              <w:rPr>
                <w:rFonts w:ascii="Arial" w:hAnsi="Arial"/>
                <w:color w:val="FF0000"/>
              </w:rPr>
              <w:t>9</w:t>
            </w:r>
          </w:p>
        </w:tc>
        <w:tc>
          <w:tcPr>
            <w:tcW w:w="1440" w:type="dxa"/>
          </w:tcPr>
          <w:p w:rsidR="000F67D5" w:rsidRPr="000B2E29" w:rsidRDefault="000B2E29" w:rsidP="000C4CCE">
            <w:pPr>
              <w:spacing w:after="0" w:line="240" w:lineRule="auto"/>
              <w:jc w:val="center"/>
              <w:rPr>
                <w:rFonts w:ascii="Arial" w:hAnsi="Arial"/>
                <w:color w:val="FF0000"/>
              </w:rPr>
            </w:pPr>
            <w:r w:rsidRPr="000B2E29">
              <w:rPr>
                <w:rFonts w:ascii="Arial" w:hAnsi="Arial"/>
                <w:color w:val="FF0000"/>
              </w:rPr>
              <w:t>Hranice</w:t>
            </w:r>
          </w:p>
        </w:tc>
      </w:tr>
      <w:tr w:rsidR="000F67D5" w:rsidRPr="000B2E29" w:rsidTr="000C4CCE">
        <w:tc>
          <w:tcPr>
            <w:tcW w:w="1276" w:type="dxa"/>
          </w:tcPr>
          <w:p w:rsidR="000F67D5" w:rsidRPr="000B2E29" w:rsidRDefault="000B2E29" w:rsidP="000C4CCE">
            <w:pPr>
              <w:spacing w:after="0" w:line="240" w:lineRule="auto"/>
              <w:jc w:val="right"/>
              <w:rPr>
                <w:rFonts w:ascii="Arial" w:hAnsi="Arial"/>
                <w:color w:val="FF0000"/>
              </w:rPr>
            </w:pPr>
            <w:r w:rsidRPr="000B2E29">
              <w:rPr>
                <w:rFonts w:ascii="Arial" w:hAnsi="Arial"/>
                <w:color w:val="FF0000"/>
              </w:rPr>
              <w:t>D</w:t>
            </w:r>
          </w:p>
        </w:tc>
        <w:tc>
          <w:tcPr>
            <w:tcW w:w="3327" w:type="dxa"/>
          </w:tcPr>
          <w:p w:rsidR="000F67D5" w:rsidRPr="000B2E29" w:rsidRDefault="000F67D5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0B2E29">
              <w:rPr>
                <w:rFonts w:ascii="Arial" w:hAnsi="Arial"/>
                <w:color w:val="FF0000"/>
              </w:rPr>
              <w:t>Svobodová Veronika</w:t>
            </w:r>
          </w:p>
        </w:tc>
        <w:tc>
          <w:tcPr>
            <w:tcW w:w="1260" w:type="dxa"/>
          </w:tcPr>
          <w:p w:rsidR="000F67D5" w:rsidRPr="000B2E29" w:rsidRDefault="000F67D5" w:rsidP="000C4CCE">
            <w:pPr>
              <w:spacing w:after="0" w:line="240" w:lineRule="auto"/>
              <w:jc w:val="center"/>
              <w:rPr>
                <w:rFonts w:ascii="Arial" w:hAnsi="Arial"/>
                <w:color w:val="FF0000"/>
              </w:rPr>
            </w:pPr>
            <w:r w:rsidRPr="000B2E29">
              <w:rPr>
                <w:rFonts w:ascii="Arial" w:hAnsi="Arial"/>
                <w:color w:val="FF0000"/>
              </w:rPr>
              <w:t>036024</w:t>
            </w:r>
          </w:p>
        </w:tc>
        <w:tc>
          <w:tcPr>
            <w:tcW w:w="1440" w:type="dxa"/>
          </w:tcPr>
          <w:p w:rsidR="000F67D5" w:rsidRPr="000B2E29" w:rsidRDefault="000F67D5" w:rsidP="000C4CCE">
            <w:pPr>
              <w:spacing w:after="0" w:line="240" w:lineRule="auto"/>
              <w:jc w:val="right"/>
              <w:rPr>
                <w:rFonts w:ascii="Arial" w:hAnsi="Arial"/>
                <w:color w:val="FF0000"/>
              </w:rPr>
            </w:pPr>
          </w:p>
        </w:tc>
        <w:tc>
          <w:tcPr>
            <w:tcW w:w="1440" w:type="dxa"/>
          </w:tcPr>
          <w:p w:rsidR="000F67D5" w:rsidRPr="000B2E29" w:rsidRDefault="000F67D5" w:rsidP="000C4CCE">
            <w:pPr>
              <w:spacing w:after="0" w:line="240" w:lineRule="auto"/>
              <w:jc w:val="right"/>
              <w:rPr>
                <w:rFonts w:ascii="Arial" w:hAnsi="Arial"/>
                <w:color w:val="FF0000"/>
              </w:rPr>
            </w:pPr>
          </w:p>
        </w:tc>
      </w:tr>
      <w:tr w:rsidR="000F67D5" w:rsidRPr="000B2E29" w:rsidTr="000C4CCE">
        <w:tc>
          <w:tcPr>
            <w:tcW w:w="1276" w:type="dxa"/>
          </w:tcPr>
          <w:p w:rsidR="000F67D5" w:rsidRPr="000B2E29" w:rsidRDefault="000F67D5" w:rsidP="000C4CCE">
            <w:pPr>
              <w:spacing w:after="0" w:line="240" w:lineRule="auto"/>
              <w:jc w:val="right"/>
              <w:rPr>
                <w:rFonts w:ascii="Arial" w:hAnsi="Arial"/>
                <w:color w:val="FF0000"/>
              </w:rPr>
            </w:pPr>
            <w:r w:rsidRPr="000B2E29">
              <w:rPr>
                <w:rFonts w:ascii="Arial" w:hAnsi="Arial"/>
                <w:color w:val="FF0000"/>
              </w:rPr>
              <w:t>SŽ</w:t>
            </w:r>
          </w:p>
        </w:tc>
        <w:tc>
          <w:tcPr>
            <w:tcW w:w="3327" w:type="dxa"/>
          </w:tcPr>
          <w:p w:rsidR="000F67D5" w:rsidRPr="000B2E29" w:rsidRDefault="000B2E29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noProof/>
                <w:color w:val="FF0000"/>
                <w:sz w:val="22"/>
                <w:szCs w:val="22"/>
              </w:rPr>
            </w:pPr>
            <w:r w:rsidRPr="000B2E29">
              <w:rPr>
                <w:noProof/>
                <w:color w:val="FF0000"/>
                <w:sz w:val="22"/>
                <w:szCs w:val="22"/>
              </w:rPr>
              <w:t>Číhalová Julie</w:t>
            </w:r>
          </w:p>
        </w:tc>
        <w:tc>
          <w:tcPr>
            <w:tcW w:w="1260" w:type="dxa"/>
          </w:tcPr>
          <w:p w:rsidR="000F67D5" w:rsidRPr="000B2E29" w:rsidRDefault="000B2E29" w:rsidP="000C4CCE">
            <w:pPr>
              <w:spacing w:after="0" w:line="240" w:lineRule="auto"/>
              <w:jc w:val="center"/>
              <w:rPr>
                <w:rFonts w:ascii="Arial" w:hAnsi="Arial"/>
                <w:color w:val="FF0000"/>
              </w:rPr>
            </w:pPr>
            <w:r w:rsidRPr="000B2E29">
              <w:rPr>
                <w:rFonts w:ascii="Arial" w:hAnsi="Arial"/>
                <w:color w:val="FF0000"/>
              </w:rPr>
              <w:t>045306</w:t>
            </w:r>
          </w:p>
        </w:tc>
        <w:tc>
          <w:tcPr>
            <w:tcW w:w="1440" w:type="dxa"/>
          </w:tcPr>
          <w:p w:rsidR="000F67D5" w:rsidRPr="000B2E29" w:rsidRDefault="000F67D5" w:rsidP="000C4CCE">
            <w:pPr>
              <w:spacing w:after="0" w:line="240" w:lineRule="auto"/>
              <w:jc w:val="right"/>
              <w:rPr>
                <w:rFonts w:ascii="Arial" w:hAnsi="Arial"/>
                <w:color w:val="FF0000"/>
              </w:rPr>
            </w:pPr>
          </w:p>
        </w:tc>
        <w:tc>
          <w:tcPr>
            <w:tcW w:w="1440" w:type="dxa"/>
          </w:tcPr>
          <w:p w:rsidR="000F67D5" w:rsidRPr="000B2E29" w:rsidRDefault="000F67D5" w:rsidP="000C4CCE">
            <w:pPr>
              <w:spacing w:after="0" w:line="240" w:lineRule="auto"/>
              <w:jc w:val="right"/>
              <w:rPr>
                <w:rFonts w:ascii="Arial" w:hAnsi="Arial"/>
                <w:color w:val="FF0000"/>
              </w:rPr>
            </w:pPr>
          </w:p>
        </w:tc>
      </w:tr>
      <w:tr w:rsidR="000F67D5" w:rsidRPr="000B2E29" w:rsidTr="000C4CCE">
        <w:tc>
          <w:tcPr>
            <w:tcW w:w="1276" w:type="dxa"/>
          </w:tcPr>
          <w:p w:rsidR="000F67D5" w:rsidRPr="000B2E29" w:rsidRDefault="000F67D5" w:rsidP="000C4CCE">
            <w:pPr>
              <w:spacing w:after="0" w:line="240" w:lineRule="auto"/>
              <w:jc w:val="right"/>
              <w:rPr>
                <w:rFonts w:ascii="Arial" w:hAnsi="Arial"/>
                <w:color w:val="FF0000"/>
              </w:rPr>
            </w:pPr>
            <w:r w:rsidRPr="000B2E29">
              <w:rPr>
                <w:rFonts w:ascii="Arial" w:hAnsi="Arial"/>
                <w:color w:val="FF0000"/>
              </w:rPr>
              <w:t>J</w:t>
            </w:r>
          </w:p>
        </w:tc>
        <w:tc>
          <w:tcPr>
            <w:tcW w:w="3327" w:type="dxa"/>
          </w:tcPr>
          <w:p w:rsidR="000F67D5" w:rsidRPr="000B2E29" w:rsidRDefault="000F67D5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0B2E29">
              <w:rPr>
                <w:rFonts w:ascii="Arial" w:hAnsi="Arial"/>
                <w:color w:val="FF0000"/>
              </w:rPr>
              <w:t>Zdražilová Adéla</w:t>
            </w:r>
          </w:p>
        </w:tc>
        <w:tc>
          <w:tcPr>
            <w:tcW w:w="1260" w:type="dxa"/>
          </w:tcPr>
          <w:p w:rsidR="000F67D5" w:rsidRPr="000B2E29" w:rsidRDefault="000F67D5" w:rsidP="000C4CCE">
            <w:pPr>
              <w:spacing w:after="0" w:line="240" w:lineRule="auto"/>
              <w:jc w:val="center"/>
              <w:rPr>
                <w:rFonts w:ascii="Arial" w:hAnsi="Arial"/>
                <w:color w:val="FF0000"/>
              </w:rPr>
            </w:pPr>
            <w:r w:rsidRPr="000B2E29">
              <w:rPr>
                <w:rFonts w:ascii="Arial" w:hAnsi="Arial"/>
                <w:color w:val="FF0000"/>
              </w:rPr>
              <w:t>006223</w:t>
            </w:r>
          </w:p>
        </w:tc>
        <w:tc>
          <w:tcPr>
            <w:tcW w:w="1440" w:type="dxa"/>
          </w:tcPr>
          <w:p w:rsidR="000F67D5" w:rsidRPr="000B2E29" w:rsidRDefault="000F67D5" w:rsidP="000C4CCE">
            <w:pPr>
              <w:spacing w:after="0" w:line="240" w:lineRule="auto"/>
              <w:jc w:val="right"/>
              <w:rPr>
                <w:rFonts w:ascii="Arial" w:hAnsi="Arial"/>
                <w:color w:val="FF0000"/>
              </w:rPr>
            </w:pPr>
          </w:p>
        </w:tc>
        <w:tc>
          <w:tcPr>
            <w:tcW w:w="1440" w:type="dxa"/>
          </w:tcPr>
          <w:p w:rsidR="000F67D5" w:rsidRPr="000B2E29" w:rsidRDefault="000F67D5" w:rsidP="000C4CCE">
            <w:pPr>
              <w:spacing w:after="0" w:line="240" w:lineRule="auto"/>
              <w:jc w:val="right"/>
              <w:rPr>
                <w:rFonts w:ascii="Arial" w:hAnsi="Arial"/>
                <w:color w:val="FF0000"/>
              </w:rPr>
            </w:pPr>
          </w:p>
        </w:tc>
      </w:tr>
    </w:tbl>
    <w:p w:rsidR="000F67D5" w:rsidRPr="0051625C" w:rsidRDefault="000F67D5" w:rsidP="000F67D5">
      <w:pPr>
        <w:spacing w:after="0" w:line="240" w:lineRule="auto"/>
        <w:rPr>
          <w:rFonts w:ascii="Arial" w:hAnsi="Arial"/>
          <w:b/>
          <w:i/>
          <w:iCs/>
        </w:rPr>
      </w:pPr>
    </w:p>
    <w:p w:rsidR="000F67D5" w:rsidRPr="0051625C" w:rsidRDefault="000F67D5" w:rsidP="000F67D5">
      <w:pPr>
        <w:spacing w:after="0" w:line="240" w:lineRule="auto"/>
        <w:rPr>
          <w:rFonts w:ascii="Arial" w:hAnsi="Arial"/>
          <w:b/>
        </w:rPr>
      </w:pPr>
      <w:r w:rsidRPr="0051625C">
        <w:rPr>
          <w:rFonts w:ascii="Arial" w:hAnsi="Arial"/>
          <w:b/>
          <w:iCs/>
        </w:rPr>
        <w:t>4 x 400 m</w:t>
      </w:r>
      <w:r w:rsidRPr="0051625C">
        <w:rPr>
          <w:rFonts w:ascii="Arial" w:hAnsi="Arial"/>
          <w:b/>
        </w:rPr>
        <w:t xml:space="preserve"> - dorostenky</w:t>
      </w:r>
    </w:p>
    <w:tbl>
      <w:tblPr>
        <w:tblW w:w="0" w:type="auto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276"/>
        <w:gridCol w:w="3327"/>
        <w:gridCol w:w="1260"/>
        <w:gridCol w:w="1440"/>
        <w:gridCol w:w="1440"/>
      </w:tblGrid>
      <w:tr w:rsidR="000F67D5" w:rsidRPr="0051625C" w:rsidTr="000C4CCE">
        <w:tc>
          <w:tcPr>
            <w:tcW w:w="1276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4:22.40  SŽ</w:t>
            </w:r>
          </w:p>
        </w:tc>
        <w:tc>
          <w:tcPr>
            <w:tcW w:w="3327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Dostálová Adéla</w:t>
            </w:r>
          </w:p>
        </w:tc>
        <w:tc>
          <w:tcPr>
            <w:tcW w:w="126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035213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26.08.17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rPr>
          <w:trHeight w:val="243"/>
        </w:trPr>
        <w:tc>
          <w:tcPr>
            <w:tcW w:w="1276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SŽ</w:t>
            </w:r>
          </w:p>
        </w:tc>
        <w:tc>
          <w:tcPr>
            <w:tcW w:w="3327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Svobodová Veronika</w:t>
            </w:r>
          </w:p>
        </w:tc>
        <w:tc>
          <w:tcPr>
            <w:tcW w:w="126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036024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</w:rPr>
            </w:pP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</w:rPr>
            </w:pPr>
          </w:p>
        </w:tc>
      </w:tr>
      <w:tr w:rsidR="000F67D5" w:rsidRPr="0051625C" w:rsidTr="000C4CCE">
        <w:tc>
          <w:tcPr>
            <w:tcW w:w="1276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SŽ</w:t>
            </w:r>
          </w:p>
        </w:tc>
        <w:tc>
          <w:tcPr>
            <w:tcW w:w="3327" w:type="dxa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noProof/>
                <w:sz w:val="22"/>
                <w:szCs w:val="22"/>
              </w:rPr>
            </w:pPr>
            <w:r w:rsidRPr="0051625C">
              <w:rPr>
                <w:noProof/>
                <w:sz w:val="22"/>
                <w:szCs w:val="22"/>
              </w:rPr>
              <w:t>Kočnarová Terezie</w:t>
            </w:r>
          </w:p>
        </w:tc>
        <w:tc>
          <w:tcPr>
            <w:tcW w:w="126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035407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</w:rPr>
            </w:pP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</w:rPr>
            </w:pPr>
          </w:p>
        </w:tc>
      </w:tr>
      <w:tr w:rsidR="000F67D5" w:rsidRPr="0051625C" w:rsidTr="000C4CCE">
        <w:tc>
          <w:tcPr>
            <w:tcW w:w="1276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</w:t>
            </w:r>
          </w:p>
        </w:tc>
        <w:tc>
          <w:tcPr>
            <w:tcW w:w="3327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Zdražilová Adéla</w:t>
            </w:r>
          </w:p>
        </w:tc>
        <w:tc>
          <w:tcPr>
            <w:tcW w:w="126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006223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</w:rPr>
            </w:pP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</w:rPr>
            </w:pPr>
          </w:p>
        </w:tc>
      </w:tr>
    </w:tbl>
    <w:p w:rsidR="000F67D5" w:rsidRPr="0051625C" w:rsidRDefault="000F67D5" w:rsidP="000F67D5">
      <w:pPr>
        <w:spacing w:after="0" w:line="240" w:lineRule="auto"/>
        <w:rPr>
          <w:rFonts w:ascii="Arial" w:hAnsi="Arial"/>
          <w:b/>
          <w:i/>
          <w:iCs/>
        </w:rPr>
      </w:pPr>
    </w:p>
    <w:p w:rsidR="000F67D5" w:rsidRPr="0051625C" w:rsidRDefault="000F67D5" w:rsidP="000F67D5">
      <w:pPr>
        <w:spacing w:after="0" w:line="240" w:lineRule="auto"/>
        <w:rPr>
          <w:rFonts w:ascii="Arial" w:hAnsi="Arial"/>
          <w:b/>
        </w:rPr>
      </w:pPr>
      <w:r w:rsidRPr="0051625C">
        <w:rPr>
          <w:rFonts w:ascii="Arial" w:hAnsi="Arial"/>
          <w:b/>
          <w:iCs/>
        </w:rPr>
        <w:t>4 x 400 m</w:t>
      </w:r>
      <w:r w:rsidRPr="0051625C">
        <w:rPr>
          <w:rFonts w:ascii="Arial" w:hAnsi="Arial"/>
          <w:b/>
        </w:rPr>
        <w:t xml:space="preserve"> - juniorky</w:t>
      </w:r>
    </w:p>
    <w:tbl>
      <w:tblPr>
        <w:tblW w:w="0" w:type="auto"/>
        <w:tblInd w:w="70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276"/>
        <w:gridCol w:w="3327"/>
        <w:gridCol w:w="1260"/>
        <w:gridCol w:w="1440"/>
        <w:gridCol w:w="1440"/>
      </w:tblGrid>
      <w:tr w:rsidR="000F67D5" w:rsidRPr="0051625C" w:rsidTr="000C4CCE">
        <w:tc>
          <w:tcPr>
            <w:tcW w:w="1276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4:18.2      D</w:t>
            </w:r>
          </w:p>
        </w:tc>
        <w:tc>
          <w:tcPr>
            <w:tcW w:w="3327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Tomečková Lenka</w:t>
            </w:r>
          </w:p>
        </w:tc>
        <w:tc>
          <w:tcPr>
            <w:tcW w:w="126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835803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20.05.00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Šumperk</w:t>
            </w:r>
          </w:p>
        </w:tc>
      </w:tr>
      <w:tr w:rsidR="000F67D5" w:rsidRPr="0051625C" w:rsidTr="000C4CCE">
        <w:trPr>
          <w:trHeight w:val="243"/>
        </w:trPr>
        <w:tc>
          <w:tcPr>
            <w:tcW w:w="1276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SŽ</w:t>
            </w:r>
          </w:p>
        </w:tc>
        <w:tc>
          <w:tcPr>
            <w:tcW w:w="3327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Vašků Markéta</w:t>
            </w:r>
          </w:p>
        </w:tc>
        <w:tc>
          <w:tcPr>
            <w:tcW w:w="126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845802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</w:rPr>
            </w:pP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</w:rPr>
            </w:pPr>
          </w:p>
        </w:tc>
      </w:tr>
      <w:tr w:rsidR="000F67D5" w:rsidRPr="0051625C" w:rsidTr="000C4CCE">
        <w:tc>
          <w:tcPr>
            <w:tcW w:w="1276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</w:t>
            </w:r>
          </w:p>
        </w:tc>
        <w:tc>
          <w:tcPr>
            <w:tcW w:w="3327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Němcová Kamila</w:t>
            </w:r>
          </w:p>
        </w:tc>
        <w:tc>
          <w:tcPr>
            <w:tcW w:w="126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835711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</w:rPr>
            </w:pP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</w:rPr>
            </w:pPr>
          </w:p>
        </w:tc>
      </w:tr>
      <w:tr w:rsidR="000F67D5" w:rsidRPr="0051625C" w:rsidTr="000C4CCE">
        <w:tc>
          <w:tcPr>
            <w:tcW w:w="1276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J</w:t>
            </w:r>
          </w:p>
        </w:tc>
        <w:tc>
          <w:tcPr>
            <w:tcW w:w="3327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Úlehlová Klára</w:t>
            </w:r>
          </w:p>
        </w:tc>
        <w:tc>
          <w:tcPr>
            <w:tcW w:w="126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825711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</w:rPr>
            </w:pP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</w:rPr>
            </w:pPr>
          </w:p>
        </w:tc>
      </w:tr>
    </w:tbl>
    <w:p w:rsidR="000F67D5" w:rsidRPr="0051625C" w:rsidRDefault="000F67D5" w:rsidP="000F67D5">
      <w:pPr>
        <w:spacing w:after="0" w:line="240" w:lineRule="auto"/>
        <w:rPr>
          <w:rFonts w:ascii="Arial" w:hAnsi="Arial"/>
          <w:b/>
          <w:i/>
          <w:iCs/>
        </w:rPr>
      </w:pPr>
    </w:p>
    <w:p w:rsidR="000F67D5" w:rsidRPr="0051625C" w:rsidRDefault="000F67D5" w:rsidP="000F67D5">
      <w:pPr>
        <w:spacing w:after="0" w:line="240" w:lineRule="auto"/>
        <w:rPr>
          <w:rFonts w:ascii="Arial" w:hAnsi="Arial"/>
          <w:b/>
        </w:rPr>
      </w:pPr>
      <w:r w:rsidRPr="0051625C">
        <w:rPr>
          <w:rFonts w:ascii="Arial" w:hAnsi="Arial"/>
          <w:b/>
          <w:iCs/>
        </w:rPr>
        <w:t>4 x 400 m</w:t>
      </w:r>
      <w:r w:rsidRPr="0051625C">
        <w:rPr>
          <w:rFonts w:ascii="Arial" w:hAnsi="Arial"/>
          <w:b/>
        </w:rPr>
        <w:t xml:space="preserve"> - ženy</w:t>
      </w:r>
    </w:p>
    <w:tbl>
      <w:tblPr>
        <w:tblW w:w="0" w:type="auto"/>
        <w:tblInd w:w="70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276"/>
        <w:gridCol w:w="3327"/>
        <w:gridCol w:w="1260"/>
        <w:gridCol w:w="1440"/>
        <w:gridCol w:w="1440"/>
      </w:tblGrid>
      <w:tr w:rsidR="000F67D5" w:rsidRPr="000B2E29" w:rsidTr="000C4CCE">
        <w:tc>
          <w:tcPr>
            <w:tcW w:w="1276" w:type="dxa"/>
          </w:tcPr>
          <w:p w:rsidR="000F67D5" w:rsidRPr="000B2E29" w:rsidRDefault="000B2E29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0B2E29">
              <w:rPr>
                <w:rFonts w:ascii="Arial" w:hAnsi="Arial"/>
                <w:color w:val="FF0000"/>
              </w:rPr>
              <w:t>4:06.77    D</w:t>
            </w:r>
          </w:p>
        </w:tc>
        <w:tc>
          <w:tcPr>
            <w:tcW w:w="3327" w:type="dxa"/>
          </w:tcPr>
          <w:p w:rsidR="000F67D5" w:rsidRPr="000B2E29" w:rsidRDefault="000F67D5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0B2E29">
              <w:rPr>
                <w:rFonts w:ascii="Arial" w:hAnsi="Arial"/>
                <w:color w:val="FF0000"/>
              </w:rPr>
              <w:t>Dostálová Adéla</w:t>
            </w:r>
          </w:p>
        </w:tc>
        <w:tc>
          <w:tcPr>
            <w:tcW w:w="1260" w:type="dxa"/>
          </w:tcPr>
          <w:p w:rsidR="000F67D5" w:rsidRPr="000B2E29" w:rsidRDefault="000F67D5" w:rsidP="000C4CCE">
            <w:pPr>
              <w:spacing w:after="0" w:line="240" w:lineRule="auto"/>
              <w:jc w:val="center"/>
              <w:rPr>
                <w:rFonts w:ascii="Arial" w:hAnsi="Arial"/>
                <w:color w:val="FF0000"/>
              </w:rPr>
            </w:pPr>
            <w:r w:rsidRPr="000B2E29">
              <w:rPr>
                <w:rFonts w:ascii="Arial" w:hAnsi="Arial"/>
                <w:color w:val="FF0000"/>
              </w:rPr>
              <w:t>035213</w:t>
            </w:r>
          </w:p>
        </w:tc>
        <w:tc>
          <w:tcPr>
            <w:tcW w:w="1440" w:type="dxa"/>
          </w:tcPr>
          <w:p w:rsidR="000F67D5" w:rsidRPr="000B2E29" w:rsidRDefault="000B2E29" w:rsidP="000C4CCE">
            <w:pPr>
              <w:spacing w:after="0" w:line="240" w:lineRule="auto"/>
              <w:jc w:val="center"/>
              <w:rPr>
                <w:rFonts w:ascii="Arial" w:hAnsi="Arial"/>
                <w:color w:val="FF0000"/>
              </w:rPr>
            </w:pPr>
            <w:r w:rsidRPr="000B2E29">
              <w:rPr>
                <w:rFonts w:ascii="Arial" w:hAnsi="Arial"/>
                <w:color w:val="FF0000"/>
              </w:rPr>
              <w:t>25.08.19</w:t>
            </w:r>
          </w:p>
        </w:tc>
        <w:tc>
          <w:tcPr>
            <w:tcW w:w="1440" w:type="dxa"/>
          </w:tcPr>
          <w:p w:rsidR="000F67D5" w:rsidRPr="000B2E29" w:rsidRDefault="000B2E29" w:rsidP="000C4CCE">
            <w:pPr>
              <w:spacing w:after="0" w:line="240" w:lineRule="auto"/>
              <w:jc w:val="center"/>
              <w:rPr>
                <w:rFonts w:ascii="Arial" w:hAnsi="Arial"/>
                <w:color w:val="FF0000"/>
              </w:rPr>
            </w:pPr>
            <w:r w:rsidRPr="000B2E29">
              <w:rPr>
                <w:rFonts w:ascii="Arial" w:hAnsi="Arial"/>
                <w:color w:val="FF0000"/>
              </w:rPr>
              <w:t>Ostrava</w:t>
            </w:r>
          </w:p>
        </w:tc>
      </w:tr>
      <w:tr w:rsidR="000F67D5" w:rsidRPr="000B2E29" w:rsidTr="000C4CCE">
        <w:trPr>
          <w:trHeight w:val="243"/>
        </w:trPr>
        <w:tc>
          <w:tcPr>
            <w:tcW w:w="1276" w:type="dxa"/>
          </w:tcPr>
          <w:p w:rsidR="000F67D5" w:rsidRPr="000B2E29" w:rsidRDefault="000B2E29" w:rsidP="000C4CCE">
            <w:pPr>
              <w:spacing w:after="0" w:line="240" w:lineRule="auto"/>
              <w:jc w:val="right"/>
              <w:rPr>
                <w:rFonts w:ascii="Arial" w:hAnsi="Arial"/>
                <w:color w:val="FF0000"/>
              </w:rPr>
            </w:pPr>
            <w:r w:rsidRPr="000B2E29">
              <w:rPr>
                <w:rFonts w:ascii="Arial" w:hAnsi="Arial"/>
                <w:color w:val="FF0000"/>
              </w:rPr>
              <w:t>D</w:t>
            </w:r>
          </w:p>
        </w:tc>
        <w:tc>
          <w:tcPr>
            <w:tcW w:w="3327" w:type="dxa"/>
          </w:tcPr>
          <w:p w:rsidR="000F67D5" w:rsidRPr="000B2E29" w:rsidRDefault="000F67D5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0B2E29">
              <w:rPr>
                <w:rFonts w:ascii="Arial" w:hAnsi="Arial"/>
                <w:color w:val="FF0000"/>
              </w:rPr>
              <w:t>Svobodová Veronika</w:t>
            </w:r>
          </w:p>
        </w:tc>
        <w:tc>
          <w:tcPr>
            <w:tcW w:w="1260" w:type="dxa"/>
          </w:tcPr>
          <w:p w:rsidR="000F67D5" w:rsidRPr="000B2E29" w:rsidRDefault="000F67D5" w:rsidP="000C4CCE">
            <w:pPr>
              <w:spacing w:after="0" w:line="240" w:lineRule="auto"/>
              <w:jc w:val="center"/>
              <w:rPr>
                <w:rFonts w:ascii="Arial" w:hAnsi="Arial"/>
                <w:color w:val="FF0000"/>
              </w:rPr>
            </w:pPr>
            <w:r w:rsidRPr="000B2E29">
              <w:rPr>
                <w:rFonts w:ascii="Arial" w:hAnsi="Arial"/>
                <w:color w:val="FF0000"/>
              </w:rPr>
              <w:t>036024</w:t>
            </w:r>
          </w:p>
        </w:tc>
        <w:tc>
          <w:tcPr>
            <w:tcW w:w="1440" w:type="dxa"/>
          </w:tcPr>
          <w:p w:rsidR="000F67D5" w:rsidRPr="000B2E29" w:rsidRDefault="000F67D5" w:rsidP="000C4CCE">
            <w:pPr>
              <w:spacing w:after="0" w:line="240" w:lineRule="auto"/>
              <w:jc w:val="right"/>
              <w:rPr>
                <w:rFonts w:ascii="Arial" w:hAnsi="Arial"/>
                <w:color w:val="FF0000"/>
              </w:rPr>
            </w:pPr>
          </w:p>
        </w:tc>
        <w:tc>
          <w:tcPr>
            <w:tcW w:w="1440" w:type="dxa"/>
          </w:tcPr>
          <w:p w:rsidR="000F67D5" w:rsidRPr="000B2E29" w:rsidRDefault="000F67D5" w:rsidP="000C4CCE">
            <w:pPr>
              <w:spacing w:after="0" w:line="240" w:lineRule="auto"/>
              <w:jc w:val="right"/>
              <w:rPr>
                <w:rFonts w:ascii="Arial" w:hAnsi="Arial"/>
                <w:color w:val="FF0000"/>
              </w:rPr>
            </w:pPr>
          </w:p>
        </w:tc>
      </w:tr>
      <w:tr w:rsidR="000F67D5" w:rsidRPr="000B2E29" w:rsidTr="000C4CCE">
        <w:tc>
          <w:tcPr>
            <w:tcW w:w="1276" w:type="dxa"/>
          </w:tcPr>
          <w:p w:rsidR="000F67D5" w:rsidRPr="000B2E29" w:rsidRDefault="000F67D5" w:rsidP="000C4CCE">
            <w:pPr>
              <w:spacing w:after="0" w:line="240" w:lineRule="auto"/>
              <w:jc w:val="right"/>
              <w:rPr>
                <w:rFonts w:ascii="Arial" w:hAnsi="Arial"/>
                <w:color w:val="FF0000"/>
              </w:rPr>
            </w:pPr>
            <w:r w:rsidRPr="000B2E29">
              <w:rPr>
                <w:rFonts w:ascii="Arial" w:hAnsi="Arial"/>
                <w:color w:val="FF0000"/>
              </w:rPr>
              <w:t>Ž</w:t>
            </w:r>
          </w:p>
        </w:tc>
        <w:tc>
          <w:tcPr>
            <w:tcW w:w="3327" w:type="dxa"/>
          </w:tcPr>
          <w:p w:rsidR="000F67D5" w:rsidRPr="000B2E29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noProof/>
                <w:color w:val="FF0000"/>
                <w:sz w:val="22"/>
                <w:szCs w:val="22"/>
              </w:rPr>
            </w:pPr>
            <w:r w:rsidRPr="000B2E29">
              <w:rPr>
                <w:noProof/>
                <w:color w:val="FF0000"/>
                <w:sz w:val="22"/>
                <w:szCs w:val="22"/>
              </w:rPr>
              <w:t>Úlehlová Klára</w:t>
            </w:r>
          </w:p>
        </w:tc>
        <w:tc>
          <w:tcPr>
            <w:tcW w:w="1260" w:type="dxa"/>
          </w:tcPr>
          <w:p w:rsidR="000F67D5" w:rsidRPr="000B2E29" w:rsidRDefault="000F67D5" w:rsidP="000C4CCE">
            <w:pPr>
              <w:spacing w:after="0" w:line="240" w:lineRule="auto"/>
              <w:jc w:val="center"/>
              <w:rPr>
                <w:rFonts w:ascii="Arial" w:hAnsi="Arial"/>
                <w:color w:val="FF0000"/>
              </w:rPr>
            </w:pPr>
            <w:r w:rsidRPr="000B2E29">
              <w:rPr>
                <w:rFonts w:ascii="Arial" w:hAnsi="Arial"/>
                <w:color w:val="FF0000"/>
              </w:rPr>
              <w:t>825711</w:t>
            </w:r>
          </w:p>
        </w:tc>
        <w:tc>
          <w:tcPr>
            <w:tcW w:w="1440" w:type="dxa"/>
          </w:tcPr>
          <w:p w:rsidR="000F67D5" w:rsidRPr="000B2E29" w:rsidRDefault="000F67D5" w:rsidP="000C4CCE">
            <w:pPr>
              <w:spacing w:after="0" w:line="240" w:lineRule="auto"/>
              <w:jc w:val="right"/>
              <w:rPr>
                <w:rFonts w:ascii="Arial" w:hAnsi="Arial"/>
                <w:color w:val="FF0000"/>
              </w:rPr>
            </w:pPr>
          </w:p>
        </w:tc>
        <w:tc>
          <w:tcPr>
            <w:tcW w:w="1440" w:type="dxa"/>
          </w:tcPr>
          <w:p w:rsidR="000F67D5" w:rsidRPr="000B2E29" w:rsidRDefault="000F67D5" w:rsidP="000C4CCE">
            <w:pPr>
              <w:spacing w:after="0" w:line="240" w:lineRule="auto"/>
              <w:jc w:val="right"/>
              <w:rPr>
                <w:rFonts w:ascii="Arial" w:hAnsi="Arial"/>
                <w:color w:val="FF0000"/>
              </w:rPr>
            </w:pPr>
          </w:p>
        </w:tc>
      </w:tr>
      <w:tr w:rsidR="000F67D5" w:rsidRPr="000B2E29" w:rsidTr="000C4CCE">
        <w:tc>
          <w:tcPr>
            <w:tcW w:w="1276" w:type="dxa"/>
          </w:tcPr>
          <w:p w:rsidR="000F67D5" w:rsidRPr="000B2E29" w:rsidRDefault="000F67D5" w:rsidP="000C4CCE">
            <w:pPr>
              <w:spacing w:after="0" w:line="240" w:lineRule="auto"/>
              <w:jc w:val="right"/>
              <w:rPr>
                <w:rFonts w:ascii="Arial" w:hAnsi="Arial"/>
                <w:color w:val="FF0000"/>
              </w:rPr>
            </w:pPr>
            <w:r w:rsidRPr="000B2E29">
              <w:rPr>
                <w:rFonts w:ascii="Arial" w:hAnsi="Arial"/>
                <w:color w:val="FF0000"/>
              </w:rPr>
              <w:t>J</w:t>
            </w:r>
          </w:p>
        </w:tc>
        <w:tc>
          <w:tcPr>
            <w:tcW w:w="3327" w:type="dxa"/>
          </w:tcPr>
          <w:p w:rsidR="000F67D5" w:rsidRPr="000B2E29" w:rsidRDefault="000F67D5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0B2E29">
              <w:rPr>
                <w:rFonts w:ascii="Arial" w:hAnsi="Arial"/>
                <w:color w:val="FF0000"/>
              </w:rPr>
              <w:t>Zdražilová Adéla</w:t>
            </w:r>
          </w:p>
        </w:tc>
        <w:tc>
          <w:tcPr>
            <w:tcW w:w="1260" w:type="dxa"/>
          </w:tcPr>
          <w:p w:rsidR="000F67D5" w:rsidRPr="000B2E29" w:rsidRDefault="000F67D5" w:rsidP="000C4CCE">
            <w:pPr>
              <w:spacing w:after="0" w:line="240" w:lineRule="auto"/>
              <w:jc w:val="center"/>
              <w:rPr>
                <w:rFonts w:ascii="Arial" w:hAnsi="Arial"/>
                <w:color w:val="FF0000"/>
              </w:rPr>
            </w:pPr>
            <w:r w:rsidRPr="000B2E29">
              <w:rPr>
                <w:rFonts w:ascii="Arial" w:hAnsi="Arial"/>
                <w:color w:val="FF0000"/>
              </w:rPr>
              <w:t>006223</w:t>
            </w:r>
          </w:p>
        </w:tc>
        <w:tc>
          <w:tcPr>
            <w:tcW w:w="1440" w:type="dxa"/>
          </w:tcPr>
          <w:p w:rsidR="000F67D5" w:rsidRPr="000B2E29" w:rsidRDefault="000F67D5" w:rsidP="000C4CCE">
            <w:pPr>
              <w:spacing w:after="0" w:line="240" w:lineRule="auto"/>
              <w:jc w:val="right"/>
              <w:rPr>
                <w:rFonts w:ascii="Arial" w:hAnsi="Arial"/>
                <w:color w:val="FF0000"/>
              </w:rPr>
            </w:pPr>
          </w:p>
        </w:tc>
        <w:tc>
          <w:tcPr>
            <w:tcW w:w="1440" w:type="dxa"/>
          </w:tcPr>
          <w:p w:rsidR="000F67D5" w:rsidRPr="000B2E29" w:rsidRDefault="000F67D5" w:rsidP="000C4CCE">
            <w:pPr>
              <w:spacing w:after="0" w:line="240" w:lineRule="auto"/>
              <w:jc w:val="right"/>
              <w:rPr>
                <w:rFonts w:ascii="Arial" w:hAnsi="Arial"/>
                <w:color w:val="FF0000"/>
              </w:rPr>
            </w:pPr>
          </w:p>
        </w:tc>
      </w:tr>
    </w:tbl>
    <w:p w:rsidR="000F67D5" w:rsidRPr="0051625C" w:rsidRDefault="000F67D5" w:rsidP="000F67D5">
      <w:pPr>
        <w:pStyle w:val="Nadpis6"/>
        <w:spacing w:before="0" w:after="0" w:line="240" w:lineRule="auto"/>
        <w:rPr>
          <w:rFonts w:ascii="Arial" w:hAnsi="Arial"/>
          <w:i/>
          <w:iCs/>
          <w:u w:val="single"/>
        </w:rPr>
      </w:pPr>
    </w:p>
    <w:p w:rsidR="000F67D5" w:rsidRPr="0051625C" w:rsidRDefault="000F67D5" w:rsidP="000F67D5">
      <w:pPr>
        <w:pStyle w:val="Nadpis6"/>
        <w:spacing w:before="0" w:after="0" w:line="240" w:lineRule="auto"/>
        <w:rPr>
          <w:rFonts w:ascii="Arial" w:hAnsi="Arial"/>
          <w:i/>
          <w:iCs/>
          <w:u w:val="single"/>
        </w:rPr>
      </w:pPr>
    </w:p>
    <w:p w:rsidR="000F67D5" w:rsidRPr="0051625C" w:rsidRDefault="000F67D5" w:rsidP="000F67D5"/>
    <w:p w:rsidR="000F67D5" w:rsidRPr="0051625C" w:rsidRDefault="000F67D5" w:rsidP="000F67D5"/>
    <w:p w:rsidR="000F67D5" w:rsidRPr="0051625C" w:rsidRDefault="000F67D5" w:rsidP="000F67D5"/>
    <w:p w:rsidR="000F67D5" w:rsidRPr="0051625C" w:rsidRDefault="000F67D5" w:rsidP="000F67D5"/>
    <w:p w:rsidR="000F67D5" w:rsidRPr="0051625C" w:rsidRDefault="000F67D5" w:rsidP="000F67D5"/>
    <w:p w:rsidR="000F67D5" w:rsidRPr="0051625C" w:rsidRDefault="000F67D5" w:rsidP="000F67D5"/>
    <w:p w:rsidR="000F67D5" w:rsidRPr="0051625C" w:rsidRDefault="000F67D5" w:rsidP="000F67D5"/>
    <w:p w:rsidR="000F67D5" w:rsidRPr="0051625C" w:rsidRDefault="000F67D5" w:rsidP="000F67D5"/>
    <w:p w:rsidR="000F67D5" w:rsidRPr="0051625C" w:rsidRDefault="000F67D5" w:rsidP="000F67D5"/>
    <w:p w:rsidR="000F67D5" w:rsidRPr="0051625C" w:rsidRDefault="000F67D5" w:rsidP="000F67D5"/>
    <w:p w:rsidR="000F67D5" w:rsidRPr="0051625C" w:rsidRDefault="000F67D5" w:rsidP="000F67D5"/>
    <w:p w:rsidR="000F67D5" w:rsidRPr="0051625C" w:rsidRDefault="000F67D5" w:rsidP="000F67D5"/>
    <w:p w:rsidR="000F67D5" w:rsidRDefault="000F67D5" w:rsidP="000F67D5"/>
    <w:p w:rsidR="003D1BB8" w:rsidRDefault="003D1BB8" w:rsidP="000F67D5"/>
    <w:p w:rsidR="003D1BB8" w:rsidRDefault="003D1BB8" w:rsidP="000F67D5"/>
    <w:p w:rsidR="003D1BB8" w:rsidRPr="0051625C" w:rsidRDefault="003D1BB8" w:rsidP="000F67D5"/>
    <w:p w:rsidR="000F67D5" w:rsidRPr="0051625C" w:rsidRDefault="000F67D5" w:rsidP="000F67D5">
      <w:pPr>
        <w:pStyle w:val="Nadpis6"/>
        <w:spacing w:before="0" w:after="0" w:line="240" w:lineRule="auto"/>
        <w:rPr>
          <w:rFonts w:ascii="Arial" w:hAnsi="Arial"/>
          <w:bCs w:val="0"/>
          <w:i/>
          <w:iCs/>
          <w:u w:val="single"/>
        </w:rPr>
      </w:pPr>
      <w:r w:rsidRPr="0051625C">
        <w:rPr>
          <w:rFonts w:ascii="Arial" w:hAnsi="Arial"/>
          <w:i/>
          <w:iCs/>
          <w:u w:val="single"/>
        </w:rPr>
        <w:lastRenderedPageBreak/>
        <w:t>Mužské složky - dráha</w:t>
      </w:r>
    </w:p>
    <w:p w:rsidR="000F67D5" w:rsidRPr="0051625C" w:rsidRDefault="000F67D5" w:rsidP="000F67D5">
      <w:pPr>
        <w:spacing w:after="0" w:line="240" w:lineRule="auto"/>
        <w:rPr>
          <w:rFonts w:ascii="Arial" w:hAnsi="Arial"/>
          <w:b/>
          <w:bCs/>
          <w:u w:val="single"/>
        </w:rPr>
      </w:pPr>
    </w:p>
    <w:p w:rsidR="000F67D5" w:rsidRPr="0051625C" w:rsidRDefault="000F67D5" w:rsidP="000F67D5">
      <w:pPr>
        <w:spacing w:after="0" w:line="240" w:lineRule="auto"/>
        <w:rPr>
          <w:rFonts w:ascii="Arial" w:hAnsi="Arial"/>
          <w:b/>
          <w:bCs/>
          <w:u w:val="single"/>
        </w:rPr>
      </w:pPr>
      <w:proofErr w:type="spellStart"/>
      <w:r w:rsidRPr="0051625C">
        <w:rPr>
          <w:rFonts w:ascii="Arial" w:hAnsi="Arial"/>
          <w:b/>
          <w:bCs/>
          <w:u w:val="single"/>
        </w:rPr>
        <w:t>Předžáci</w:t>
      </w:r>
      <w:proofErr w:type="spellEnd"/>
      <w:r w:rsidRPr="0051625C">
        <w:rPr>
          <w:rFonts w:ascii="Arial" w:hAnsi="Arial"/>
          <w:b/>
          <w:bCs/>
          <w:u w:val="single"/>
        </w:rPr>
        <w:t xml:space="preserve"> </w:t>
      </w:r>
    </w:p>
    <w:p w:rsidR="000F67D5" w:rsidRPr="0051625C" w:rsidRDefault="000F67D5" w:rsidP="000F67D5">
      <w:pPr>
        <w:spacing w:after="0" w:line="240" w:lineRule="auto"/>
        <w:rPr>
          <w:rFonts w:ascii="Arial" w:hAnsi="Arial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1"/>
        <w:gridCol w:w="1134"/>
        <w:gridCol w:w="2127"/>
        <w:gridCol w:w="1045"/>
        <w:gridCol w:w="1355"/>
        <w:gridCol w:w="2136"/>
      </w:tblGrid>
      <w:tr w:rsidR="000F67D5" w:rsidRPr="0051625C" w:rsidTr="000C4CCE">
        <w:trPr>
          <w:trHeight w:val="22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 xml:space="preserve">8.92          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 xml:space="preserve">Tomáš </w:t>
            </w:r>
            <w:proofErr w:type="spellStart"/>
            <w:r w:rsidRPr="0051625C">
              <w:rPr>
                <w:rFonts w:ascii="Arial" w:hAnsi="Arial"/>
              </w:rPr>
              <w:t>Pepernik</w:t>
            </w:r>
            <w:proofErr w:type="spellEnd"/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980109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10.10.09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 xml:space="preserve">Olomouc       </w:t>
            </w:r>
          </w:p>
        </w:tc>
      </w:tr>
      <w:tr w:rsidR="000F67D5" w:rsidRPr="0051625C" w:rsidTr="000C4CCE">
        <w:trPr>
          <w:trHeight w:val="22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60 m ruč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8.6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Kobliha Lukáš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030114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24.06.14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Hranice</w:t>
            </w:r>
          </w:p>
        </w:tc>
      </w:tr>
      <w:tr w:rsidR="000F67D5" w:rsidRPr="0051625C" w:rsidTr="000C4CCE">
        <w:trPr>
          <w:trHeight w:val="22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 xml:space="preserve">150 m      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 xml:space="preserve">23.92         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bCs/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 xml:space="preserve">Tomáš </w:t>
            </w:r>
            <w:proofErr w:type="spellStart"/>
            <w:r w:rsidRPr="0051625C">
              <w:rPr>
                <w:sz w:val="22"/>
                <w:szCs w:val="22"/>
              </w:rPr>
              <w:t>Pepernik</w:t>
            </w:r>
            <w:proofErr w:type="spellEnd"/>
            <w:r w:rsidRPr="0051625C">
              <w:rPr>
                <w:sz w:val="22"/>
                <w:szCs w:val="22"/>
              </w:rPr>
              <w:t xml:space="preserve">                               </w:t>
            </w:r>
            <w:r w:rsidRPr="0051625C">
              <w:rPr>
                <w:bCs/>
                <w:sz w:val="22"/>
                <w:szCs w:val="22"/>
              </w:rPr>
              <w:t xml:space="preserve">           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bCs/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980109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bCs/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12.05.09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bCs/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Přerov</w:t>
            </w:r>
          </w:p>
        </w:tc>
      </w:tr>
      <w:tr w:rsidR="000F67D5" w:rsidRPr="0051625C" w:rsidTr="000C4CCE">
        <w:trPr>
          <w:trHeight w:val="22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 xml:space="preserve">300 m      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 xml:space="preserve">52.41       </w:t>
            </w:r>
            <w:r w:rsidRPr="0051625C">
              <w:rPr>
                <w:noProof/>
                <w:sz w:val="22"/>
                <w:szCs w:val="22"/>
              </w:rPr>
              <w:t xml:space="preserve">     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Bezděk Lubomír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020304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11.06.13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Olomouc</w:t>
            </w:r>
          </w:p>
        </w:tc>
      </w:tr>
      <w:tr w:rsidR="00EC6FF7" w:rsidRPr="00EC6FF7" w:rsidTr="000C4CCE">
        <w:trPr>
          <w:trHeight w:val="22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FF7" w:rsidRPr="00EC6FF7" w:rsidRDefault="00EC6FF7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color w:val="FF0000"/>
                <w:sz w:val="22"/>
                <w:szCs w:val="22"/>
              </w:rPr>
            </w:pPr>
            <w:r w:rsidRPr="00EC6FF7">
              <w:rPr>
                <w:color w:val="FF0000"/>
                <w:sz w:val="22"/>
                <w:szCs w:val="22"/>
              </w:rPr>
              <w:t>600 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FF7" w:rsidRPr="00EC6FF7" w:rsidRDefault="00EC6FF7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color w:val="FF0000"/>
                <w:sz w:val="22"/>
                <w:szCs w:val="22"/>
              </w:rPr>
            </w:pPr>
            <w:r w:rsidRPr="00EC6FF7">
              <w:rPr>
                <w:color w:val="FF0000"/>
                <w:sz w:val="22"/>
                <w:szCs w:val="22"/>
              </w:rPr>
              <w:t>2:08.02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FF7" w:rsidRPr="00EC6FF7" w:rsidRDefault="00EC6FF7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color w:val="FF0000"/>
                <w:sz w:val="22"/>
                <w:szCs w:val="22"/>
              </w:rPr>
            </w:pPr>
            <w:r w:rsidRPr="00EC6FF7">
              <w:rPr>
                <w:color w:val="FF0000"/>
                <w:sz w:val="22"/>
                <w:szCs w:val="22"/>
              </w:rPr>
              <w:t>Pospíšil Adam</w:t>
            </w:r>
            <w:r w:rsidRPr="00EC6FF7">
              <w:rPr>
                <w:color w:val="FF0000"/>
                <w:sz w:val="22"/>
                <w:szCs w:val="22"/>
              </w:rPr>
              <w:tab/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FF7" w:rsidRPr="00EC6FF7" w:rsidRDefault="00EC6FF7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color w:val="FF0000"/>
                <w:sz w:val="22"/>
                <w:szCs w:val="22"/>
              </w:rPr>
            </w:pPr>
            <w:r w:rsidRPr="00EC6FF7">
              <w:rPr>
                <w:color w:val="FF0000"/>
                <w:sz w:val="22"/>
                <w:szCs w:val="22"/>
              </w:rPr>
              <w:t>080417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FF7" w:rsidRPr="00EC6FF7" w:rsidRDefault="00EC6FF7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color w:val="FF0000"/>
                <w:sz w:val="22"/>
                <w:szCs w:val="22"/>
              </w:rPr>
            </w:pPr>
            <w:r w:rsidRPr="00EC6FF7">
              <w:rPr>
                <w:color w:val="FF0000"/>
                <w:sz w:val="22"/>
                <w:szCs w:val="22"/>
              </w:rPr>
              <w:t>09.10.19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FF7" w:rsidRPr="00EC6FF7" w:rsidRDefault="00EC6FF7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color w:val="FF0000"/>
                <w:sz w:val="22"/>
                <w:szCs w:val="22"/>
              </w:rPr>
            </w:pPr>
            <w:r w:rsidRPr="00EC6FF7">
              <w:rPr>
                <w:color w:val="FF0000"/>
                <w:sz w:val="22"/>
                <w:szCs w:val="22"/>
              </w:rPr>
              <w:t>Šumperk</w:t>
            </w:r>
          </w:p>
        </w:tc>
      </w:tr>
      <w:tr w:rsidR="000F67D5" w:rsidRPr="0051625C" w:rsidTr="000C4CCE">
        <w:trPr>
          <w:trHeight w:val="22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 xml:space="preserve">800 m    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2:51.07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Bezděk Lubomír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020304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16.10.13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 xml:space="preserve">Olomouc                      </w:t>
            </w:r>
          </w:p>
        </w:tc>
      </w:tr>
      <w:tr w:rsidR="000F67D5" w:rsidRPr="0051625C" w:rsidTr="000C4CCE">
        <w:trPr>
          <w:trHeight w:val="22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sz w:val="16"/>
                <w:szCs w:val="16"/>
              </w:rPr>
            </w:pPr>
            <w:r w:rsidRPr="0051625C">
              <w:rPr>
                <w:rFonts w:ascii="Arial" w:hAnsi="Arial"/>
                <w:sz w:val="16"/>
                <w:szCs w:val="16"/>
              </w:rPr>
              <w:t xml:space="preserve">Dálka z místa odrazu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 xml:space="preserve">4.03        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Procházka Ladislav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040421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14.10.15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 xml:space="preserve">Šumperk                  </w:t>
            </w:r>
          </w:p>
        </w:tc>
      </w:tr>
      <w:tr w:rsidR="000F67D5" w:rsidRPr="0051625C" w:rsidTr="000C4CCE">
        <w:trPr>
          <w:trHeight w:val="22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 xml:space="preserve">Míček 150 g    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 xml:space="preserve">45.94           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Oblouk Petr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030822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15.05.14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Šumperk</w:t>
            </w:r>
          </w:p>
        </w:tc>
      </w:tr>
      <w:tr w:rsidR="000F67D5" w:rsidRPr="0051625C" w:rsidTr="000C4CCE">
        <w:trPr>
          <w:trHeight w:val="22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Čtyřboj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848 b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Procházka Ladislav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040421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14.10.15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 xml:space="preserve">Šumperk                  </w:t>
            </w:r>
          </w:p>
        </w:tc>
      </w:tr>
      <w:tr w:rsidR="000F67D5" w:rsidRPr="0051625C" w:rsidTr="000C4CCE">
        <w:trPr>
          <w:trHeight w:val="22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Pětibo</w:t>
            </w:r>
            <w:r w:rsidRPr="0051625C">
              <w:rPr>
                <w:bCs/>
                <w:sz w:val="22"/>
                <w:szCs w:val="22"/>
              </w:rPr>
              <w:t>j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 xml:space="preserve">814 b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 xml:space="preserve">Tomáš </w:t>
            </w:r>
            <w:proofErr w:type="spellStart"/>
            <w:r w:rsidRPr="0051625C">
              <w:rPr>
                <w:sz w:val="22"/>
                <w:szCs w:val="22"/>
              </w:rPr>
              <w:t>Pepernik</w:t>
            </w:r>
            <w:proofErr w:type="spellEnd"/>
            <w:r w:rsidRPr="0051625C">
              <w:rPr>
                <w:sz w:val="22"/>
                <w:szCs w:val="22"/>
              </w:rPr>
              <w:t xml:space="preserve">                  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980109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10.10.08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 xml:space="preserve">Olomouc      </w:t>
            </w:r>
          </w:p>
        </w:tc>
      </w:tr>
      <w:tr w:rsidR="000F67D5" w:rsidRPr="0051625C" w:rsidTr="000C4CCE">
        <w:trPr>
          <w:trHeight w:val="22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Nzevdisciplny"/>
              <w:rPr>
                <w:b w:val="0"/>
                <w:sz w:val="22"/>
                <w:szCs w:val="22"/>
              </w:rPr>
            </w:pPr>
            <w:r w:rsidRPr="0051625C">
              <w:rPr>
                <w:b w:val="0"/>
                <w:sz w:val="22"/>
                <w:szCs w:val="22"/>
              </w:rPr>
              <w:t xml:space="preserve">4x60 m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Nzevdisciplny"/>
              <w:rPr>
                <w:b w:val="0"/>
                <w:sz w:val="22"/>
                <w:szCs w:val="22"/>
              </w:rPr>
            </w:pPr>
            <w:r w:rsidRPr="0051625C">
              <w:rPr>
                <w:b w:val="0"/>
                <w:sz w:val="22"/>
                <w:szCs w:val="22"/>
              </w:rPr>
              <w:t>39.50</w:t>
            </w:r>
          </w:p>
        </w:tc>
        <w:tc>
          <w:tcPr>
            <w:tcW w:w="3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Nzevdisciplny"/>
              <w:rPr>
                <w:b w:val="0"/>
                <w:sz w:val="22"/>
                <w:szCs w:val="22"/>
              </w:rPr>
            </w:pPr>
            <w:r w:rsidRPr="0051625C">
              <w:rPr>
                <w:b w:val="0"/>
                <w:sz w:val="22"/>
                <w:szCs w:val="22"/>
              </w:rPr>
              <w:t xml:space="preserve">Orava, </w:t>
            </w:r>
            <w:proofErr w:type="spellStart"/>
            <w:r w:rsidRPr="0051625C">
              <w:rPr>
                <w:b w:val="0"/>
                <w:sz w:val="22"/>
                <w:szCs w:val="22"/>
              </w:rPr>
              <w:t>Pepernik</w:t>
            </w:r>
            <w:proofErr w:type="spellEnd"/>
            <w:r w:rsidRPr="0051625C">
              <w:rPr>
                <w:b w:val="0"/>
                <w:sz w:val="22"/>
                <w:szCs w:val="22"/>
              </w:rPr>
              <w:t xml:space="preserve">, Podjukl, Šenkeřík                              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Nzevdisciplny"/>
              <w:rPr>
                <w:b w:val="0"/>
                <w:sz w:val="22"/>
                <w:szCs w:val="22"/>
              </w:rPr>
            </w:pPr>
            <w:r w:rsidRPr="0051625C">
              <w:rPr>
                <w:b w:val="0"/>
                <w:sz w:val="22"/>
                <w:szCs w:val="22"/>
              </w:rPr>
              <w:t>11.06.09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Nzevdisciplny"/>
              <w:rPr>
                <w:b w:val="0"/>
                <w:sz w:val="22"/>
                <w:szCs w:val="22"/>
              </w:rPr>
            </w:pPr>
            <w:r w:rsidRPr="0051625C">
              <w:rPr>
                <w:b w:val="0"/>
                <w:sz w:val="22"/>
                <w:szCs w:val="22"/>
              </w:rPr>
              <w:t>Olomouc</w:t>
            </w:r>
          </w:p>
        </w:tc>
      </w:tr>
      <w:tr w:rsidR="000F67D5" w:rsidRPr="0051625C" w:rsidTr="000C4CCE">
        <w:trPr>
          <w:trHeight w:val="22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Nadpis6"/>
              <w:spacing w:before="0" w:after="0" w:line="240" w:lineRule="auto"/>
              <w:rPr>
                <w:rFonts w:ascii="Arial" w:hAnsi="Arial"/>
                <w:b w:val="0"/>
                <w:iCs/>
              </w:rPr>
            </w:pPr>
            <w:proofErr w:type="spellStart"/>
            <w:r w:rsidRPr="0051625C">
              <w:rPr>
                <w:rFonts w:ascii="Arial" w:hAnsi="Arial"/>
                <w:b w:val="0"/>
              </w:rPr>
              <w:t>Sprint.trojboj</w:t>
            </w:r>
            <w:proofErr w:type="spellEnd"/>
            <w:r w:rsidRPr="0051625C">
              <w:rPr>
                <w:rFonts w:ascii="Arial" w:hAnsi="Arial"/>
                <w:b w:val="0"/>
                <w:i/>
                <w:iCs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Nadpis6"/>
              <w:spacing w:before="0" w:after="0" w:line="240" w:lineRule="auto"/>
              <w:rPr>
                <w:rFonts w:ascii="Arial" w:hAnsi="Arial"/>
                <w:b w:val="0"/>
                <w:i/>
                <w:iCs/>
              </w:rPr>
            </w:pPr>
            <w:r w:rsidRPr="0051625C">
              <w:rPr>
                <w:rFonts w:ascii="Arial" w:hAnsi="Arial"/>
                <w:b w:val="0"/>
                <w:iCs/>
              </w:rPr>
              <w:t xml:space="preserve">748 b </w:t>
            </w:r>
            <w:r w:rsidRPr="0051625C">
              <w:rPr>
                <w:rFonts w:ascii="Arial" w:hAnsi="Arial"/>
                <w:b w:val="0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Nadpis6"/>
              <w:spacing w:before="0" w:after="0" w:line="240" w:lineRule="auto"/>
              <w:rPr>
                <w:rFonts w:ascii="Arial" w:hAnsi="Arial"/>
                <w:b w:val="0"/>
              </w:rPr>
            </w:pPr>
            <w:r w:rsidRPr="0051625C">
              <w:rPr>
                <w:rFonts w:ascii="Arial" w:hAnsi="Arial"/>
                <w:b w:val="0"/>
              </w:rPr>
              <w:t xml:space="preserve">Tomáš </w:t>
            </w:r>
            <w:proofErr w:type="spellStart"/>
            <w:r w:rsidRPr="0051625C">
              <w:rPr>
                <w:rFonts w:ascii="Arial" w:hAnsi="Arial"/>
                <w:b w:val="0"/>
              </w:rPr>
              <w:t>Pepernik</w:t>
            </w:r>
            <w:proofErr w:type="spellEnd"/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Nadpis6"/>
              <w:spacing w:before="0" w:after="0" w:line="240" w:lineRule="auto"/>
              <w:rPr>
                <w:rFonts w:ascii="Arial" w:hAnsi="Arial"/>
                <w:b w:val="0"/>
              </w:rPr>
            </w:pPr>
            <w:r w:rsidRPr="0051625C">
              <w:rPr>
                <w:rFonts w:ascii="Arial" w:hAnsi="Arial"/>
                <w:b w:val="0"/>
              </w:rPr>
              <w:t>980109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Nadpis6"/>
              <w:spacing w:before="0" w:after="0" w:line="240" w:lineRule="auto"/>
              <w:rPr>
                <w:rFonts w:ascii="Arial" w:hAnsi="Arial"/>
                <w:b w:val="0"/>
              </w:rPr>
            </w:pPr>
            <w:r w:rsidRPr="0051625C">
              <w:rPr>
                <w:rFonts w:ascii="Arial" w:hAnsi="Arial"/>
                <w:b w:val="0"/>
              </w:rPr>
              <w:t>01.05.09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Nadpis6"/>
              <w:spacing w:before="0" w:after="0" w:line="240" w:lineRule="auto"/>
              <w:rPr>
                <w:rFonts w:ascii="Arial" w:hAnsi="Arial"/>
                <w:b w:val="0"/>
              </w:rPr>
            </w:pPr>
            <w:r w:rsidRPr="0051625C">
              <w:rPr>
                <w:rFonts w:ascii="Arial" w:hAnsi="Arial"/>
                <w:b w:val="0"/>
              </w:rPr>
              <w:t>Přerov</w:t>
            </w:r>
          </w:p>
        </w:tc>
      </w:tr>
    </w:tbl>
    <w:p w:rsidR="000F67D5" w:rsidRPr="0051625C" w:rsidRDefault="000F67D5" w:rsidP="000F67D5">
      <w:pPr>
        <w:pStyle w:val="Nadpis6"/>
        <w:spacing w:before="0" w:after="0" w:line="240" w:lineRule="auto"/>
        <w:rPr>
          <w:rFonts w:ascii="Arial" w:hAnsi="Arial"/>
          <w:u w:val="single"/>
        </w:rPr>
      </w:pPr>
    </w:p>
    <w:p w:rsidR="000F67D5" w:rsidRPr="0051625C" w:rsidRDefault="000F67D5" w:rsidP="000F67D5">
      <w:pPr>
        <w:pStyle w:val="Nadpis6"/>
        <w:spacing w:before="0" w:after="0" w:line="240" w:lineRule="auto"/>
        <w:rPr>
          <w:rFonts w:ascii="Arial" w:hAnsi="Arial"/>
          <w:u w:val="single"/>
        </w:rPr>
      </w:pPr>
      <w:r w:rsidRPr="0051625C">
        <w:rPr>
          <w:rFonts w:ascii="Arial" w:hAnsi="Arial"/>
          <w:u w:val="single"/>
        </w:rPr>
        <w:t>Mladší žáci</w:t>
      </w:r>
    </w:p>
    <w:p w:rsidR="000F67D5" w:rsidRPr="0051625C" w:rsidRDefault="000F67D5" w:rsidP="000F67D5">
      <w:pPr>
        <w:spacing w:after="0" w:line="240" w:lineRule="auto"/>
        <w:rPr>
          <w:rFonts w:ascii="Arial" w:hAnsi="Arial"/>
        </w:rPr>
      </w:pPr>
    </w:p>
    <w:tbl>
      <w:tblPr>
        <w:tblW w:w="949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90"/>
        <w:gridCol w:w="1080"/>
        <w:gridCol w:w="2160"/>
        <w:gridCol w:w="1080"/>
        <w:gridCol w:w="1440"/>
        <w:gridCol w:w="2048"/>
      </w:tblGrid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7.5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noProof/>
                <w:sz w:val="22"/>
                <w:szCs w:val="22"/>
              </w:rPr>
            </w:pPr>
            <w:r w:rsidRPr="0051625C">
              <w:rPr>
                <w:noProof/>
                <w:sz w:val="22"/>
                <w:szCs w:val="22"/>
              </w:rPr>
              <w:t>Kroča Tomáš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770130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03.05.90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Hranice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7.58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noProof/>
                <w:sz w:val="22"/>
                <w:szCs w:val="22"/>
              </w:rPr>
            </w:pPr>
            <w:r w:rsidRPr="0051625C">
              <w:rPr>
                <w:noProof/>
                <w:sz w:val="22"/>
                <w:szCs w:val="22"/>
              </w:rPr>
              <w:t>Kobliha Lukáš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030114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25.09.16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13.49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Pepernik</w:t>
            </w:r>
            <w:proofErr w:type="spellEnd"/>
            <w:r w:rsidRPr="0051625C">
              <w:rPr>
                <w:rFonts w:ascii="Arial" w:hAnsi="Arial"/>
              </w:rPr>
              <w:t xml:space="preserve"> Tomáš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980109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14.06.11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Přerov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17.85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noProof/>
                <w:sz w:val="22"/>
                <w:szCs w:val="22"/>
              </w:rPr>
            </w:pPr>
            <w:r w:rsidRPr="0051625C">
              <w:rPr>
                <w:noProof/>
                <w:sz w:val="22"/>
                <w:szCs w:val="22"/>
              </w:rPr>
              <w:t>Kobliha Lukáš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030114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25.09.16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32.33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noProof/>
                <w:sz w:val="22"/>
                <w:szCs w:val="22"/>
              </w:rPr>
            </w:pPr>
            <w:r w:rsidRPr="0051625C">
              <w:rPr>
                <w:noProof/>
                <w:sz w:val="22"/>
                <w:szCs w:val="22"/>
              </w:rPr>
              <w:t>Karola David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061109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01.05.18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Přerov</w:t>
            </w:r>
            <w:r w:rsidRPr="0051625C">
              <w:rPr>
                <w:rFonts w:ascii="Arial" w:hAnsi="Arial"/>
              </w:rPr>
              <w:tab/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 xml:space="preserve">300 m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40.53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noProof/>
                <w:sz w:val="22"/>
                <w:szCs w:val="22"/>
              </w:rPr>
            </w:pPr>
            <w:r w:rsidRPr="0051625C">
              <w:rPr>
                <w:noProof/>
                <w:sz w:val="22"/>
                <w:szCs w:val="22"/>
              </w:rPr>
              <w:t>Kobliha Lukáš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030114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13.09.16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Prostějov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2:24.18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noProof/>
                <w:sz w:val="22"/>
                <w:szCs w:val="22"/>
              </w:rPr>
            </w:pPr>
            <w:r w:rsidRPr="0051625C">
              <w:rPr>
                <w:noProof/>
                <w:sz w:val="22"/>
                <w:szCs w:val="22"/>
              </w:rPr>
              <w:t>Kobliha Lukáš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030114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22.05.16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Praha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3:21.79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Burdej</w:t>
            </w:r>
            <w:proofErr w:type="spellEnd"/>
            <w:r w:rsidRPr="0051625C">
              <w:rPr>
                <w:rFonts w:ascii="Arial" w:hAnsi="Arial"/>
              </w:rPr>
              <w:t xml:space="preserve"> Daniel</w:t>
            </w:r>
            <w:r w:rsidRPr="0051625C">
              <w:rPr>
                <w:rFonts w:ascii="Arial" w:hAnsi="Arial"/>
              </w:rPr>
              <w:tab/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020718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16.09.15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Přerov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 míle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6:06.0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Podjukl Vojtěch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980812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18.06.11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Hranice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5:05.0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Potáček Petr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800326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09.06.93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Hranice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11:09.55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Podjukl Vojtěch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980812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28.09.11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Přerov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60 m př.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9.4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Červínek</w:t>
            </w:r>
            <w:proofErr w:type="spellEnd"/>
            <w:r w:rsidRPr="0051625C">
              <w:rPr>
                <w:rFonts w:ascii="Arial" w:hAnsi="Arial"/>
              </w:rPr>
              <w:t xml:space="preserve"> Petr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620227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29.05.75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Výška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160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Kroča Tomáš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770130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11.11.83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Jeseník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Dálka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575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Kroča Tomáš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770130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29.09.90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Uherské Hradiště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Míček 150 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66.98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Gadas Pavel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970129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17.06.10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Hranice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Koule 3 kg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10.18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Beneš Vojtěch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030514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17.05.16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Šumperk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Disk 1 kg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20.87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Kaspar Vladislav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870116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04.05.00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Hranice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Sprint. trojboj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1239 b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Gadas Pavel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970129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01.05.10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Přerov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Pětiboj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2433 b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noProof/>
                <w:sz w:val="22"/>
                <w:szCs w:val="22"/>
              </w:rPr>
            </w:pPr>
            <w:r w:rsidRPr="0051625C">
              <w:rPr>
                <w:noProof/>
                <w:sz w:val="22"/>
                <w:szCs w:val="22"/>
              </w:rPr>
              <w:t>Kobliha Lukáš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030114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22.05.16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Praha</w:t>
            </w:r>
          </w:p>
        </w:tc>
      </w:tr>
    </w:tbl>
    <w:p w:rsidR="000F67D5" w:rsidRPr="0051625C" w:rsidRDefault="000F67D5" w:rsidP="000F67D5">
      <w:pPr>
        <w:pStyle w:val="Nadpis6"/>
        <w:spacing w:before="0" w:after="0" w:line="240" w:lineRule="auto"/>
        <w:rPr>
          <w:rFonts w:ascii="Arial" w:hAnsi="Arial"/>
          <w:bCs w:val="0"/>
          <w:iCs/>
        </w:rPr>
      </w:pPr>
    </w:p>
    <w:p w:rsidR="000F67D5" w:rsidRPr="0051625C" w:rsidRDefault="000F67D5" w:rsidP="000F67D5">
      <w:pPr>
        <w:pStyle w:val="Nadpis7"/>
        <w:spacing w:before="0" w:after="0" w:line="240" w:lineRule="auto"/>
        <w:rPr>
          <w:rFonts w:ascii="Arial" w:hAnsi="Arial"/>
          <w:b/>
          <w:sz w:val="22"/>
          <w:szCs w:val="22"/>
          <w:u w:val="single"/>
        </w:rPr>
      </w:pPr>
      <w:r w:rsidRPr="0051625C">
        <w:rPr>
          <w:rFonts w:ascii="Arial" w:hAnsi="Arial"/>
          <w:b/>
          <w:sz w:val="22"/>
          <w:szCs w:val="22"/>
          <w:u w:val="single"/>
        </w:rPr>
        <w:t>Starší žáci</w:t>
      </w:r>
    </w:p>
    <w:p w:rsidR="000F67D5" w:rsidRPr="0051625C" w:rsidRDefault="000F67D5" w:rsidP="000F67D5">
      <w:pPr>
        <w:spacing w:after="0" w:line="240" w:lineRule="auto"/>
        <w:rPr>
          <w:rFonts w:ascii="Arial" w:hAnsi="Arial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90"/>
        <w:gridCol w:w="1102"/>
        <w:gridCol w:w="2160"/>
        <w:gridCol w:w="1080"/>
        <w:gridCol w:w="1440"/>
        <w:gridCol w:w="1980"/>
      </w:tblGrid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60 m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7.2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bCs/>
                <w:noProof/>
                <w:sz w:val="22"/>
                <w:szCs w:val="22"/>
              </w:rPr>
            </w:pPr>
            <w:r w:rsidRPr="0051625C">
              <w:rPr>
                <w:bCs/>
                <w:noProof/>
                <w:sz w:val="22"/>
                <w:szCs w:val="22"/>
              </w:rPr>
              <w:t>Smola Jiří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880213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24.04.03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Hranice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100 m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11.1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Smola Jiří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880213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25.09.03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Hranice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150 m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17.15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Smola Jiří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880213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08.06.03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Hodonín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17.0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Alex Roman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790816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05.06.94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Opava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200 m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23.55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Smola Jiří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880213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27.08.03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Olomouc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EC6FF7" w:rsidRDefault="000F67D5" w:rsidP="000C4CCE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EC6FF7">
              <w:rPr>
                <w:rFonts w:ascii="Arial" w:hAnsi="Arial"/>
                <w:bCs/>
                <w:color w:val="FF0000"/>
              </w:rPr>
              <w:t>300 m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EC6FF7" w:rsidRDefault="00EC6FF7" w:rsidP="000C4CCE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EC6FF7">
              <w:rPr>
                <w:rFonts w:ascii="Arial" w:hAnsi="Arial"/>
                <w:bCs/>
                <w:color w:val="FF0000"/>
              </w:rPr>
              <w:t>36.61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EC6FF7" w:rsidRDefault="00EC6FF7" w:rsidP="000C4CCE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EC6FF7">
              <w:rPr>
                <w:rFonts w:asciiTheme="minorBidi" w:hAnsiTheme="minorBidi"/>
                <w:color w:val="FF0000"/>
              </w:rPr>
              <w:t>Brychta Karel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EC6FF7" w:rsidRDefault="00EC6FF7" w:rsidP="000C4CCE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EC6FF7">
              <w:rPr>
                <w:rFonts w:ascii="Arial" w:hAnsi="Arial"/>
                <w:bCs/>
                <w:color w:val="FF0000"/>
              </w:rPr>
              <w:t>041003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EC6FF7" w:rsidRDefault="00EC6FF7" w:rsidP="000C4CCE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EC6FF7">
              <w:rPr>
                <w:rFonts w:ascii="Arial" w:hAnsi="Arial"/>
                <w:bCs/>
                <w:color w:val="FF0000"/>
              </w:rPr>
              <w:t>26.05.19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EC6FF7" w:rsidRDefault="00EC6FF7" w:rsidP="000C4CCE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EC6FF7">
              <w:rPr>
                <w:rFonts w:ascii="Arial" w:hAnsi="Arial"/>
                <w:bCs/>
                <w:color w:val="FF0000"/>
              </w:rPr>
              <w:t>Znojmo</w:t>
            </w:r>
          </w:p>
        </w:tc>
      </w:tr>
      <w:tr w:rsidR="00EC6FF7" w:rsidRPr="00EC6FF7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FF7" w:rsidRPr="00EC6FF7" w:rsidRDefault="00EC6FF7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EC6FF7">
              <w:rPr>
                <w:rFonts w:ascii="Arial" w:hAnsi="Arial"/>
                <w:color w:val="FF0000"/>
              </w:rPr>
              <w:t>400 m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FF7" w:rsidRPr="00EC6FF7" w:rsidRDefault="00EC6FF7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EC6FF7">
              <w:rPr>
                <w:rFonts w:ascii="Arial" w:hAnsi="Arial"/>
                <w:color w:val="FF0000"/>
              </w:rPr>
              <w:t>54.17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FF7" w:rsidRPr="00EC6FF7" w:rsidRDefault="00EC6FF7" w:rsidP="00A24614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EC6FF7">
              <w:rPr>
                <w:rFonts w:asciiTheme="minorBidi" w:hAnsiTheme="minorBidi"/>
                <w:color w:val="FF0000"/>
              </w:rPr>
              <w:t>Brychta Karel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FF7" w:rsidRPr="00EC6FF7" w:rsidRDefault="00EC6FF7" w:rsidP="00A24614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EC6FF7">
              <w:rPr>
                <w:rFonts w:ascii="Arial" w:hAnsi="Arial"/>
                <w:bCs/>
                <w:color w:val="FF0000"/>
              </w:rPr>
              <w:t>041003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FF7" w:rsidRPr="00EC6FF7" w:rsidRDefault="00EC6FF7" w:rsidP="00A24614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EC6FF7">
              <w:rPr>
                <w:rFonts w:ascii="Arial" w:hAnsi="Arial"/>
                <w:bCs/>
                <w:color w:val="FF0000"/>
              </w:rPr>
              <w:t>18.05.19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FF7" w:rsidRPr="00EC6FF7" w:rsidRDefault="00EC6FF7" w:rsidP="00A24614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EC6FF7">
              <w:rPr>
                <w:rFonts w:ascii="Arial" w:hAnsi="Arial"/>
                <w:bCs/>
                <w:color w:val="FF0000"/>
              </w:rPr>
              <w:t>Hranice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800 m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2:11.09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Vašíček Ondřej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920511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03.06.07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1000 m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2:48.6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Pokorný Zdeněk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750110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08.05.86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Vlašim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1500 m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4:38.43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Podjukl Vojtěch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980812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15.09.13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Uherské Hradiště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2000 m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6:58.13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Podjukl Vojtěch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980812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18.06.13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Přerov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3000 m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10:03.65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Podjukl Vojtěch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980812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21.09.13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Praha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5000 m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18:09.93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Podjukl Vojtěch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980812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9.-12.05.13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Trutnov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lastRenderedPageBreak/>
              <w:t>10 000 m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38:48.43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Podjukl Vojtěch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980812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9.-12.05.13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Trutnov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 míle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5:49.5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Podjukl Zdeněk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951111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06.06.10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Hranice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100 m př.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13.3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Smola Jiří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880213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21.09.03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Prostějov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200 m př.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25.74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Smola Jiří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880213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04.10.03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Plzeň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1500 m př.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4:45.3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Kolář Petr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680404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03.07.83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Opava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Výška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181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Orava Adam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981104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04.09.13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Dálka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639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Smola Jiří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880213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25.09.03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Hranice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Tyč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340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Sargánek Tomáš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770901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04.07.92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Brno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Koule 4 kg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13.96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Nedělka Luděk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620128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05.06.76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Frýdek-Místek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Disk 1 kg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44.34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Šebesta Zbyněk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620727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19.09.76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Banská Bystrica</w:t>
            </w:r>
          </w:p>
        </w:tc>
      </w:tr>
      <w:tr w:rsidR="000F67D5" w:rsidRPr="0051625C" w:rsidTr="000C4CCE">
        <w:trPr>
          <w:trHeight w:val="227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Oštěp 600 g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48.18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Zela Michal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770131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07.05.92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Zábřeh na Moravě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Kladivo 4 kg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28.76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Orava Adam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981104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28.08.13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proofErr w:type="spellStart"/>
            <w:r w:rsidRPr="0051625C">
              <w:rPr>
                <w:rFonts w:ascii="Arial" w:hAnsi="Arial"/>
                <w:bCs/>
              </w:rPr>
              <w:t>Devítiboj</w:t>
            </w:r>
            <w:proofErr w:type="spellEnd"/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5391 b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Smola Jiří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880213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13.-14.06.03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Stará Boleslav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Desetiboj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4442 b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Smola Jiří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880213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04.-05.10.02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Olomouc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Sprint. trojboj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1977 b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Kobliha Lukáš</w:t>
            </w:r>
            <w:r w:rsidRPr="0051625C">
              <w:rPr>
                <w:rFonts w:ascii="Arial" w:hAnsi="Arial"/>
              </w:rPr>
              <w:tab/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030114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01.05.17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Přerov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 xml:space="preserve">3 km chůze 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14:57.1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Černota Hynek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671218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04.10.80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Běž 10boj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5538 b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Podjukl Vojtěch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980812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9.-12.05.13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Trutnov</w:t>
            </w:r>
          </w:p>
        </w:tc>
      </w:tr>
    </w:tbl>
    <w:p w:rsidR="000F67D5" w:rsidRPr="0051625C" w:rsidRDefault="000F67D5" w:rsidP="000F67D5">
      <w:pPr>
        <w:pStyle w:val="Nadpis7"/>
        <w:spacing w:before="0" w:after="0" w:line="240" w:lineRule="auto"/>
        <w:rPr>
          <w:rFonts w:ascii="Arial" w:eastAsia="Calibri" w:hAnsi="Arial"/>
          <w:sz w:val="22"/>
          <w:szCs w:val="22"/>
        </w:rPr>
      </w:pPr>
    </w:p>
    <w:p w:rsidR="000F67D5" w:rsidRPr="0051625C" w:rsidRDefault="000F67D5" w:rsidP="000F67D5">
      <w:pPr>
        <w:pStyle w:val="Nadpis7"/>
        <w:spacing w:before="0" w:after="0" w:line="240" w:lineRule="auto"/>
        <w:rPr>
          <w:rFonts w:ascii="Arial" w:hAnsi="Arial"/>
          <w:b/>
          <w:sz w:val="22"/>
          <w:szCs w:val="22"/>
          <w:u w:val="single"/>
        </w:rPr>
      </w:pPr>
      <w:r w:rsidRPr="0051625C">
        <w:rPr>
          <w:rFonts w:ascii="Arial" w:hAnsi="Arial"/>
          <w:b/>
          <w:sz w:val="22"/>
          <w:szCs w:val="22"/>
          <w:u w:val="single"/>
        </w:rPr>
        <w:t xml:space="preserve">Dorostenci </w:t>
      </w:r>
    </w:p>
    <w:p w:rsidR="000F67D5" w:rsidRPr="0051625C" w:rsidRDefault="000F67D5" w:rsidP="000F67D5">
      <w:pPr>
        <w:spacing w:after="0" w:line="240" w:lineRule="auto"/>
        <w:rPr>
          <w:rFonts w:ascii="Arial" w:hAnsi="Arial"/>
          <w:sz w:val="16"/>
          <w:szCs w:val="16"/>
        </w:rPr>
      </w:pPr>
    </w:p>
    <w:tbl>
      <w:tblPr>
        <w:tblW w:w="954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20"/>
        <w:gridCol w:w="1080"/>
        <w:gridCol w:w="2160"/>
        <w:gridCol w:w="1080"/>
        <w:gridCol w:w="1440"/>
        <w:gridCol w:w="2160"/>
      </w:tblGrid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60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 xml:space="preserve">7.26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bCs/>
                <w:noProof/>
                <w:sz w:val="22"/>
                <w:szCs w:val="22"/>
              </w:rPr>
            </w:pPr>
            <w:r w:rsidRPr="0051625C">
              <w:rPr>
                <w:bCs/>
                <w:noProof/>
                <w:sz w:val="22"/>
                <w:szCs w:val="22"/>
              </w:rPr>
              <w:t>Mráz Pavel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860504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01.05.03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Olomouc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11.0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Kroča Tomáš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770130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19.09.92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Třinec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150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17.15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Smola Jiří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880213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08.06.03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Hodonín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22.65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Smola Jiří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880213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28.05.05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Ostrava</w:t>
            </w:r>
          </w:p>
        </w:tc>
      </w:tr>
      <w:tr w:rsidR="00EC6FF7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FF7" w:rsidRPr="00EC6FF7" w:rsidRDefault="00EC6FF7" w:rsidP="00A24614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EC6FF7">
              <w:rPr>
                <w:rFonts w:ascii="Arial" w:hAnsi="Arial"/>
                <w:bCs/>
                <w:color w:val="FF0000"/>
              </w:rPr>
              <w:t>300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FF7" w:rsidRPr="00EC6FF7" w:rsidRDefault="00EC6FF7" w:rsidP="00A24614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EC6FF7">
              <w:rPr>
                <w:rFonts w:ascii="Arial" w:hAnsi="Arial"/>
                <w:bCs/>
                <w:color w:val="FF0000"/>
              </w:rPr>
              <w:t>36.61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FF7" w:rsidRPr="00EC6FF7" w:rsidRDefault="00EC6FF7" w:rsidP="00A24614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EC6FF7">
              <w:rPr>
                <w:rFonts w:asciiTheme="minorBidi" w:hAnsiTheme="minorBidi"/>
                <w:color w:val="FF0000"/>
              </w:rPr>
              <w:t>Brychta Karel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FF7" w:rsidRPr="00EC6FF7" w:rsidRDefault="00EC6FF7" w:rsidP="00A24614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EC6FF7">
              <w:rPr>
                <w:rFonts w:ascii="Arial" w:hAnsi="Arial"/>
                <w:bCs/>
                <w:color w:val="FF0000"/>
              </w:rPr>
              <w:t>041003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FF7" w:rsidRPr="00EC6FF7" w:rsidRDefault="00EC6FF7" w:rsidP="00A24614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EC6FF7">
              <w:rPr>
                <w:rFonts w:ascii="Arial" w:hAnsi="Arial"/>
                <w:bCs/>
                <w:color w:val="FF0000"/>
              </w:rPr>
              <w:t>26.05.19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FF7" w:rsidRPr="00EC6FF7" w:rsidRDefault="00EC6FF7" w:rsidP="00A24614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EC6FF7">
              <w:rPr>
                <w:rFonts w:ascii="Arial" w:hAnsi="Arial"/>
                <w:bCs/>
                <w:color w:val="FF0000"/>
              </w:rPr>
              <w:t>Znojmo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400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51.7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proofErr w:type="spellStart"/>
            <w:r w:rsidRPr="0051625C">
              <w:rPr>
                <w:rFonts w:ascii="Arial" w:hAnsi="Arial"/>
                <w:bCs/>
              </w:rPr>
              <w:t>Prikryl</w:t>
            </w:r>
            <w:proofErr w:type="spellEnd"/>
            <w:r w:rsidRPr="0051625C">
              <w:rPr>
                <w:rFonts w:ascii="Arial" w:hAnsi="Arial"/>
                <w:bCs/>
              </w:rPr>
              <w:t xml:space="preserve"> Petr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860423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31.05.03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Hranice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1:59.91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noProof/>
                <w:sz w:val="22"/>
                <w:szCs w:val="22"/>
              </w:rPr>
            </w:pPr>
            <w:r w:rsidRPr="0051625C">
              <w:rPr>
                <w:noProof/>
                <w:sz w:val="22"/>
                <w:szCs w:val="22"/>
              </w:rPr>
              <w:t>Satrapa Martin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830321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24.06.00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Šumperk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2:46.40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noProof/>
                <w:sz w:val="22"/>
                <w:szCs w:val="22"/>
              </w:rPr>
            </w:pPr>
            <w:r w:rsidRPr="0051625C">
              <w:rPr>
                <w:noProof/>
                <w:sz w:val="22"/>
                <w:szCs w:val="22"/>
              </w:rPr>
              <w:t>Podjukl Vojtěch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980812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20.08.14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4:04.3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Schwaller</w:t>
            </w:r>
            <w:proofErr w:type="spellEnd"/>
            <w:r w:rsidRPr="0051625C">
              <w:rPr>
                <w:rFonts w:ascii="Arial" w:hAnsi="Arial"/>
              </w:rPr>
              <w:t xml:space="preserve"> Radek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670322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20.09.84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9:10.57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noProof/>
                <w:sz w:val="22"/>
                <w:szCs w:val="22"/>
              </w:rPr>
            </w:pPr>
            <w:r w:rsidRPr="0051625C">
              <w:rPr>
                <w:noProof/>
                <w:sz w:val="22"/>
                <w:szCs w:val="22"/>
              </w:rPr>
              <w:t>Podjukl Vojtěch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980812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22.08.15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Třinec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5000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15:34.5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Schwaller</w:t>
            </w:r>
            <w:proofErr w:type="spellEnd"/>
            <w:r w:rsidRPr="0051625C">
              <w:rPr>
                <w:rFonts w:ascii="Arial" w:hAnsi="Arial"/>
              </w:rPr>
              <w:t xml:space="preserve"> Radek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670322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07.06.84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10 000 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38:48.43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Podjukl Vojtěch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980812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9.-12.05.13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Trutnov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 míle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5:28.0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Žabíček Václav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930102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06.06.10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Hranice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110 m př.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14.27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noProof/>
                <w:sz w:val="22"/>
                <w:szCs w:val="22"/>
              </w:rPr>
            </w:pPr>
            <w:r w:rsidRPr="0051625C">
              <w:rPr>
                <w:noProof/>
                <w:sz w:val="22"/>
                <w:szCs w:val="22"/>
              </w:rPr>
              <w:t>Smola Jiří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  <w:bCs/>
              </w:rPr>
              <w:t>880213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25.06.05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Pardubice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200 m př.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25.60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Smola Jiří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  <w:bCs/>
              </w:rPr>
              <w:t>880213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11.05.05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Jablonec nad Nisou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300 m př.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39.89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Orava Adam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981104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12.09.15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400 m př.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57.79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Orava Adam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981104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05.09.15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Třinec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2000 m př.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6:23.3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noProof/>
                <w:sz w:val="22"/>
                <w:szCs w:val="22"/>
              </w:rPr>
            </w:pPr>
            <w:r w:rsidRPr="0051625C">
              <w:rPr>
                <w:noProof/>
                <w:sz w:val="22"/>
                <w:szCs w:val="22"/>
              </w:rPr>
              <w:t>Schwaller Radek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670322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27.08.84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3000 m př.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10:32.21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Podjukl Vojtěch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980812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05.09.15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Třinec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Výška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noProof/>
                <w:sz w:val="22"/>
                <w:szCs w:val="22"/>
              </w:rPr>
            </w:pPr>
            <w:r w:rsidRPr="0051625C">
              <w:rPr>
                <w:noProof/>
                <w:sz w:val="22"/>
                <w:szCs w:val="22"/>
              </w:rPr>
              <w:t>Jeřábek Jan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740415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19.06.91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Šumperk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Dálka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673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Gadas Pavel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970129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19.09.13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Přerov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Trojskok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13.60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Hrůzek</w:t>
            </w:r>
            <w:proofErr w:type="spellEnd"/>
            <w:r w:rsidRPr="0051625C">
              <w:rPr>
                <w:rFonts w:ascii="Arial" w:hAnsi="Arial"/>
              </w:rPr>
              <w:t xml:space="preserve"> Dominik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890605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02.09.06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Opava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Tyč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400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Matuška Valdemar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980119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05.09.15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Třinec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Koule 5 kg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14.49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noProof/>
                <w:sz w:val="22"/>
                <w:szCs w:val="22"/>
              </w:rPr>
            </w:pPr>
            <w:r w:rsidRPr="0051625C">
              <w:rPr>
                <w:noProof/>
                <w:sz w:val="22"/>
                <w:szCs w:val="22"/>
              </w:rPr>
              <w:t>Řihák Matyáš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961014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11.05.13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Třinec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Koule 7,25 kg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11.46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noProof/>
                <w:sz w:val="22"/>
                <w:szCs w:val="22"/>
              </w:rPr>
            </w:pPr>
            <w:r w:rsidRPr="0051625C">
              <w:rPr>
                <w:noProof/>
                <w:sz w:val="22"/>
                <w:szCs w:val="22"/>
              </w:rPr>
              <w:t>Řihák Matyáš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961014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07.09.13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Disk 1,5 kg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43.72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noProof/>
                <w:sz w:val="22"/>
                <w:szCs w:val="22"/>
              </w:rPr>
            </w:pPr>
            <w:r w:rsidRPr="0051625C">
              <w:rPr>
                <w:noProof/>
                <w:sz w:val="22"/>
                <w:szCs w:val="22"/>
              </w:rPr>
              <w:t>Řihák Matyáš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961014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28.08.13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Disk 2 kg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34.05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noProof/>
                <w:sz w:val="22"/>
                <w:szCs w:val="22"/>
              </w:rPr>
            </w:pPr>
            <w:r w:rsidRPr="0051625C">
              <w:rPr>
                <w:noProof/>
                <w:sz w:val="22"/>
                <w:szCs w:val="22"/>
              </w:rPr>
              <w:t>Řihák Matyáš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961014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07.09.13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Oštěp 600 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50.86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Strejček Miloslav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28.04.97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Hranice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Oštěp 700 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52.08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Řihák Matyáš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961014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28.09.13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Břeclav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Oštěp 800 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49.19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Řihák Matyáš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961014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07.09.13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Olomouc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Kladivo 5 kg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46.70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Taska</w:t>
            </w:r>
            <w:proofErr w:type="spellEnd"/>
            <w:r w:rsidRPr="0051625C">
              <w:rPr>
                <w:rFonts w:ascii="Arial" w:hAnsi="Arial"/>
              </w:rPr>
              <w:t xml:space="preserve"> Pavel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760118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11.09.93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Opava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Desetiboj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5936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Mráz Pavel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860504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12.-13.06.03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Stará Boleslav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Vrh. trojboj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1835b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Řihák Matyáš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961014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18.06.13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Přerov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3 km chůze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14:10.0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Černota Dalibor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630517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23.07.80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Olomouc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 xml:space="preserve">5 km chůze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23:44.8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Černota Dalibor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  <w:bCs/>
              </w:rPr>
              <w:t>630517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15.06.80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 km chůze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48:22.4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Mayer Antonín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550610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24.09.72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Chrudim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lastRenderedPageBreak/>
              <w:t>20 km chůze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1:38:22.0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Černota Dalibor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  <w:bCs/>
              </w:rPr>
              <w:t>630517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06.09.80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Praha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Sprint. trojboj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2149 b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Vávra Vojtěch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981020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28.09.15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Uherské Hradiště</w:t>
            </w:r>
          </w:p>
        </w:tc>
      </w:tr>
    </w:tbl>
    <w:p w:rsidR="000F67D5" w:rsidRPr="0051625C" w:rsidRDefault="000F67D5" w:rsidP="000F67D5">
      <w:pPr>
        <w:spacing w:after="0" w:line="240" w:lineRule="auto"/>
        <w:rPr>
          <w:rFonts w:ascii="Arial" w:hAnsi="Arial"/>
          <w:sz w:val="16"/>
          <w:szCs w:val="16"/>
        </w:rPr>
      </w:pPr>
    </w:p>
    <w:p w:rsidR="000F67D5" w:rsidRPr="0051625C" w:rsidRDefault="000F67D5" w:rsidP="000F67D5">
      <w:pPr>
        <w:pStyle w:val="Nadpis7"/>
        <w:spacing w:before="0" w:after="0" w:line="240" w:lineRule="auto"/>
        <w:rPr>
          <w:rFonts w:ascii="Arial" w:hAnsi="Arial"/>
          <w:b/>
          <w:sz w:val="22"/>
          <w:szCs w:val="22"/>
          <w:u w:val="single"/>
        </w:rPr>
      </w:pPr>
      <w:r w:rsidRPr="0051625C">
        <w:rPr>
          <w:rFonts w:ascii="Arial" w:hAnsi="Arial"/>
          <w:b/>
          <w:sz w:val="22"/>
          <w:szCs w:val="22"/>
          <w:u w:val="single"/>
        </w:rPr>
        <w:t>Junioři</w:t>
      </w:r>
    </w:p>
    <w:p w:rsidR="000F67D5" w:rsidRPr="0051625C" w:rsidRDefault="000F67D5" w:rsidP="000F67D5">
      <w:pPr>
        <w:spacing w:after="0" w:line="240" w:lineRule="auto"/>
        <w:rPr>
          <w:rFonts w:ascii="Arial" w:hAnsi="Arial"/>
          <w:sz w:val="16"/>
          <w:szCs w:val="16"/>
        </w:rPr>
      </w:pPr>
    </w:p>
    <w:tbl>
      <w:tblPr>
        <w:tblW w:w="954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20"/>
        <w:gridCol w:w="1102"/>
        <w:gridCol w:w="2138"/>
        <w:gridCol w:w="1080"/>
        <w:gridCol w:w="1440"/>
        <w:gridCol w:w="2160"/>
      </w:tblGrid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bCs/>
                <w:noProof/>
                <w:sz w:val="22"/>
                <w:szCs w:val="22"/>
              </w:rPr>
            </w:pPr>
            <w:r w:rsidRPr="0051625C">
              <w:rPr>
                <w:bCs/>
                <w:noProof/>
                <w:sz w:val="22"/>
                <w:szCs w:val="22"/>
              </w:rPr>
              <w:t>60 m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7.15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bCs/>
                <w:noProof/>
                <w:sz w:val="22"/>
                <w:szCs w:val="22"/>
              </w:rPr>
            </w:pPr>
            <w:r w:rsidRPr="0051625C">
              <w:rPr>
                <w:bCs/>
                <w:noProof/>
                <w:sz w:val="22"/>
                <w:szCs w:val="22"/>
              </w:rPr>
              <w:t>Masař Radek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840923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01.05.03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Olomouc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100 m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10.8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Masař Radek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840923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24.04.03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Hranice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150 m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17.03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Vávra Vojtěch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981020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24.08.16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200 m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22.63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Masař Radek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840923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27.09.03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Ostrava</w:t>
            </w:r>
          </w:p>
        </w:tc>
      </w:tr>
      <w:tr w:rsidR="00EC6FF7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FF7" w:rsidRPr="00EC6FF7" w:rsidRDefault="00EC6FF7" w:rsidP="00A24614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EC6FF7">
              <w:rPr>
                <w:rFonts w:ascii="Arial" w:hAnsi="Arial"/>
                <w:bCs/>
                <w:color w:val="FF0000"/>
              </w:rPr>
              <w:t>300 m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FF7" w:rsidRPr="00EC6FF7" w:rsidRDefault="00EC6FF7" w:rsidP="00A24614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EC6FF7">
              <w:rPr>
                <w:rFonts w:ascii="Arial" w:hAnsi="Arial"/>
                <w:bCs/>
                <w:color w:val="FF0000"/>
              </w:rPr>
              <w:t>36.61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FF7" w:rsidRPr="00EC6FF7" w:rsidRDefault="00EC6FF7" w:rsidP="00A24614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EC6FF7">
              <w:rPr>
                <w:rFonts w:asciiTheme="minorBidi" w:hAnsiTheme="minorBidi"/>
                <w:color w:val="FF0000"/>
              </w:rPr>
              <w:t>Brychta Karel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FF7" w:rsidRPr="00EC6FF7" w:rsidRDefault="00EC6FF7" w:rsidP="00A24614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EC6FF7">
              <w:rPr>
                <w:rFonts w:ascii="Arial" w:hAnsi="Arial"/>
                <w:bCs/>
                <w:color w:val="FF0000"/>
              </w:rPr>
              <w:t>041003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FF7" w:rsidRPr="00EC6FF7" w:rsidRDefault="00EC6FF7" w:rsidP="00A24614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EC6FF7">
              <w:rPr>
                <w:rFonts w:ascii="Arial" w:hAnsi="Arial"/>
                <w:bCs/>
                <w:color w:val="FF0000"/>
              </w:rPr>
              <w:t>26.05.19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6FF7" w:rsidRPr="00EC6FF7" w:rsidRDefault="00EC6FF7" w:rsidP="00A24614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EC6FF7">
              <w:rPr>
                <w:rFonts w:ascii="Arial" w:hAnsi="Arial"/>
                <w:bCs/>
                <w:color w:val="FF0000"/>
              </w:rPr>
              <w:t>Znojmo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400 m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51.1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Sklenář Petr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550129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14.06.74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Praha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51.16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Vávra Vojtěch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981020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26.08.17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800 m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1:57.2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Šprencl</w:t>
            </w:r>
            <w:proofErr w:type="spellEnd"/>
            <w:r w:rsidRPr="0051625C">
              <w:rPr>
                <w:rFonts w:ascii="Arial" w:hAnsi="Arial"/>
              </w:rPr>
              <w:t xml:space="preserve"> Petr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620307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18.09.70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1000 m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2:40.8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Šprencl</w:t>
            </w:r>
            <w:proofErr w:type="spellEnd"/>
            <w:r w:rsidRPr="0051625C">
              <w:rPr>
                <w:rFonts w:ascii="Arial" w:hAnsi="Arial"/>
              </w:rPr>
              <w:t xml:space="preserve"> Petr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620307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22.04.81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Hranice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1500 m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4:00.8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Schwaller</w:t>
            </w:r>
            <w:proofErr w:type="spellEnd"/>
            <w:r w:rsidRPr="0051625C">
              <w:rPr>
                <w:rFonts w:ascii="Arial" w:hAnsi="Arial"/>
              </w:rPr>
              <w:t xml:space="preserve"> Radek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670322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18.05.86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Třinec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3000 m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9:10.57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noProof/>
                <w:sz w:val="22"/>
                <w:szCs w:val="22"/>
              </w:rPr>
            </w:pPr>
            <w:r w:rsidRPr="0051625C">
              <w:rPr>
                <w:noProof/>
                <w:sz w:val="22"/>
                <w:szCs w:val="22"/>
              </w:rPr>
              <w:t>Podjukl Vojtěch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980812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22.08.15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Třinec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5000 m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15:34.5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Schwaller</w:t>
            </w:r>
            <w:proofErr w:type="spellEnd"/>
            <w:r w:rsidRPr="0051625C">
              <w:rPr>
                <w:rFonts w:ascii="Arial" w:hAnsi="Arial"/>
              </w:rPr>
              <w:t xml:space="preserve"> Radek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670322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20.09.84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10 000 m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33:16.62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Podjukl Vojtěch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980812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20.04.16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Beroun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D26E72" w:rsidRDefault="000F67D5" w:rsidP="000C4CCE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D26E72">
              <w:rPr>
                <w:rFonts w:ascii="Arial" w:hAnsi="Arial"/>
                <w:bCs/>
                <w:color w:val="FF0000"/>
              </w:rPr>
              <w:t>1 míle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D26E72" w:rsidRDefault="00D26E72" w:rsidP="000C4CCE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D26E72">
              <w:rPr>
                <w:rFonts w:ascii="Arial" w:hAnsi="Arial"/>
                <w:bCs/>
                <w:color w:val="FF0000"/>
              </w:rPr>
              <w:t>4:43</w:t>
            </w:r>
            <w:r w:rsidR="000F67D5" w:rsidRPr="00D26E72">
              <w:rPr>
                <w:rFonts w:ascii="Arial" w:hAnsi="Arial"/>
                <w:bCs/>
                <w:color w:val="FF0000"/>
              </w:rPr>
              <w:t>.0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D26E72" w:rsidRDefault="00D26E72" w:rsidP="000C4CCE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D26E72">
              <w:rPr>
                <w:rFonts w:ascii="Arial" w:hAnsi="Arial"/>
                <w:bCs/>
                <w:color w:val="FF0000"/>
              </w:rPr>
              <w:t>Čmelík Martin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D26E72" w:rsidRDefault="00D26E72" w:rsidP="000C4CCE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D26E72">
              <w:rPr>
                <w:rFonts w:ascii="Arial" w:hAnsi="Arial"/>
                <w:bCs/>
                <w:color w:val="FF0000"/>
              </w:rPr>
              <w:t>010329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D26E72" w:rsidRDefault="00D26E72" w:rsidP="000C4CCE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D26E72">
              <w:rPr>
                <w:rFonts w:ascii="Arial" w:hAnsi="Arial"/>
                <w:bCs/>
                <w:color w:val="FF0000"/>
              </w:rPr>
              <w:t>16.10.19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D26E72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D26E72">
              <w:rPr>
                <w:rFonts w:asciiTheme="minorBidi" w:hAnsiTheme="minorBidi"/>
                <w:color w:val="FF0000"/>
              </w:rPr>
              <w:t>Frýdek-Místek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110 m př.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15.37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Smola Jiří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880213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28.07.05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300 m př.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39.89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Orava Adam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981104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12.09.15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400 m př.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57.65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Orava Adam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981104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14.05.16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Uherské Hradiště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3000 m př.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9:13.5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Pazdera Michal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670102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12.07.86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Bratislava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Výška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209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Walter Jan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610502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02.08.79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Praha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Dálka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673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Pavlík Ivan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600622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21.06.78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Třinec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673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Gadas Pavel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970129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19.09.13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Přerov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Trojskok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13.86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Horáček Petr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630302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19.09.81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Zábřeh na Moravě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Tyč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400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Sargánek Tomáš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770901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08.06.96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400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Matuška Valdemar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980119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05.09.15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Třinec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Koule 6 kg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16.35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Řihák Matyáš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961004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26.05.15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Koule 7,26 kg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13.11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Řihák Matyáš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961004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13.06.15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Hodonín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Disk 1,75 kg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49.92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Řihák Matyáš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961004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10.05.15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Břeclav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Disk 2 kg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45.90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Řihák Matyáš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961004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16.05.15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Oštěp 800 g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53.22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Řihák Matyáš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961004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10.05.15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Břeclav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Kladivo 6 kg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50.26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Šebesta Zbyněk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620727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11.09.81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Desetiboj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5172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Hendrych Libor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730318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12.10.91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Třinec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Sprint. trojboj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2458 b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Masař Radek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840923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01.05.03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Přerov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 xml:space="preserve">10 km chůze 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47:26.7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Černota Dalibor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630517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Praha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 km chůze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1:38:22.0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Černota Dalibor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630517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06.09.80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Praha</w:t>
            </w:r>
          </w:p>
        </w:tc>
      </w:tr>
      <w:tr w:rsidR="000F67D5" w:rsidRPr="0051625C" w:rsidTr="000C4CCE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Běž.10boj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5574 b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  <w:bCs/>
              </w:rPr>
              <w:t>Podjukl Zdeněk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951111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9.-12.05.13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Trutnov</w:t>
            </w:r>
          </w:p>
        </w:tc>
      </w:tr>
    </w:tbl>
    <w:p w:rsidR="000F67D5" w:rsidRPr="0051625C" w:rsidRDefault="000F67D5" w:rsidP="000F67D5">
      <w:pPr>
        <w:pStyle w:val="Nadpis6"/>
        <w:spacing w:before="0" w:after="0" w:line="240" w:lineRule="auto"/>
        <w:rPr>
          <w:rFonts w:ascii="Helvetica" w:hAnsi="Helvetica"/>
          <w:shd w:val="clear" w:color="auto" w:fill="FFFFFF"/>
        </w:rPr>
      </w:pPr>
    </w:p>
    <w:p w:rsidR="000F67D5" w:rsidRPr="0051625C" w:rsidRDefault="000F67D5" w:rsidP="000F67D5">
      <w:pPr>
        <w:pStyle w:val="Nadpis6"/>
        <w:spacing w:before="0" w:after="0" w:line="240" w:lineRule="auto"/>
        <w:rPr>
          <w:rFonts w:ascii="Arial" w:hAnsi="Arial"/>
          <w:u w:val="single"/>
        </w:rPr>
      </w:pPr>
      <w:r w:rsidRPr="0051625C">
        <w:rPr>
          <w:rFonts w:ascii="Arial" w:hAnsi="Arial"/>
          <w:u w:val="single"/>
        </w:rPr>
        <w:t>Muži</w:t>
      </w:r>
    </w:p>
    <w:p w:rsidR="000F67D5" w:rsidRPr="0051625C" w:rsidRDefault="000F67D5" w:rsidP="000F67D5">
      <w:pPr>
        <w:spacing w:after="0" w:line="240" w:lineRule="auto"/>
        <w:rPr>
          <w:rFonts w:ascii="Arial" w:hAnsi="Arial"/>
          <w:sz w:val="16"/>
          <w:szCs w:val="16"/>
        </w:rPr>
      </w:pPr>
    </w:p>
    <w:tbl>
      <w:tblPr>
        <w:tblW w:w="961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90"/>
        <w:gridCol w:w="1102"/>
        <w:gridCol w:w="2138"/>
        <w:gridCol w:w="1080"/>
        <w:gridCol w:w="1440"/>
        <w:gridCol w:w="2160"/>
      </w:tblGrid>
      <w:tr w:rsidR="000F67D5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60 m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7.0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Masař Radek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840923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26.04.04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Hranice</w:t>
            </w:r>
          </w:p>
        </w:tc>
      </w:tr>
      <w:tr w:rsidR="00C47B23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  <w:bCs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A24614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7.15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A24614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bCs/>
                <w:noProof/>
                <w:sz w:val="22"/>
                <w:szCs w:val="22"/>
              </w:rPr>
            </w:pPr>
            <w:r w:rsidRPr="0051625C">
              <w:rPr>
                <w:bCs/>
                <w:noProof/>
                <w:sz w:val="22"/>
                <w:szCs w:val="22"/>
              </w:rPr>
              <w:t>Masař Radek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A24614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840923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A24614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01.05.03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A24614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Olomouc</w:t>
            </w:r>
          </w:p>
        </w:tc>
      </w:tr>
      <w:tr w:rsidR="00C47B23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100 m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10.76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Kozlovský Ondřej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820915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12.07.03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Olomouc</w:t>
            </w:r>
          </w:p>
        </w:tc>
      </w:tr>
      <w:tr w:rsidR="00C47B23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150 m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17.03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Vávra Vojtěch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981020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24.08.16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C47B23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200 m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22.07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Kunovský František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930715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16.05.15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C47B23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EC6FF7" w:rsidRDefault="00C47B23" w:rsidP="00A24614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EC6FF7">
              <w:rPr>
                <w:rFonts w:ascii="Arial" w:hAnsi="Arial"/>
                <w:bCs/>
                <w:color w:val="FF0000"/>
              </w:rPr>
              <w:t>300 m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EC6FF7" w:rsidRDefault="00C47B23" w:rsidP="00A24614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EC6FF7">
              <w:rPr>
                <w:rFonts w:ascii="Arial" w:hAnsi="Arial"/>
                <w:bCs/>
                <w:color w:val="FF0000"/>
              </w:rPr>
              <w:t>36.61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EC6FF7" w:rsidRDefault="00C47B23" w:rsidP="00A24614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EC6FF7">
              <w:rPr>
                <w:rFonts w:asciiTheme="minorBidi" w:hAnsiTheme="minorBidi"/>
                <w:color w:val="FF0000"/>
              </w:rPr>
              <w:t>Brychta Karel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EC6FF7" w:rsidRDefault="00C47B23" w:rsidP="00A24614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EC6FF7">
              <w:rPr>
                <w:rFonts w:ascii="Arial" w:hAnsi="Arial"/>
                <w:bCs/>
                <w:color w:val="FF0000"/>
              </w:rPr>
              <w:t>041003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EC6FF7" w:rsidRDefault="00C47B23" w:rsidP="00A24614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EC6FF7">
              <w:rPr>
                <w:rFonts w:ascii="Arial" w:hAnsi="Arial"/>
                <w:bCs/>
                <w:color w:val="FF0000"/>
              </w:rPr>
              <w:t>26.05.19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EC6FF7" w:rsidRDefault="00C47B23" w:rsidP="00A24614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EC6FF7">
              <w:rPr>
                <w:rFonts w:ascii="Arial" w:hAnsi="Arial"/>
                <w:bCs/>
                <w:color w:val="FF0000"/>
              </w:rPr>
              <w:t>Znojmo</w:t>
            </w:r>
          </w:p>
        </w:tc>
      </w:tr>
      <w:tr w:rsidR="00C47B23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400 m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51.1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Sklenář Petr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550129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14.06.74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Praha</w:t>
            </w:r>
          </w:p>
        </w:tc>
      </w:tr>
      <w:tr w:rsidR="00C47B23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51.16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Vávra Vojtěch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981020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26.08.17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C47B23" w:rsidRPr="00EC6FF7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EC6FF7" w:rsidRDefault="00C47B23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EC6FF7">
              <w:rPr>
                <w:rFonts w:ascii="Arial" w:hAnsi="Arial"/>
                <w:color w:val="FF0000"/>
              </w:rPr>
              <w:t>600 m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EC6FF7" w:rsidRDefault="00C47B23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EC6FF7">
              <w:rPr>
                <w:rFonts w:asciiTheme="minorBidi" w:hAnsiTheme="minorBidi"/>
                <w:color w:val="FF0000"/>
              </w:rPr>
              <w:t>1:25.30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EC6FF7" w:rsidRDefault="00C47B23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EC6FF7">
              <w:rPr>
                <w:rFonts w:asciiTheme="minorBidi" w:hAnsiTheme="minorBidi"/>
                <w:color w:val="FF0000"/>
              </w:rPr>
              <w:t>Skřivánek Petr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EC6FF7" w:rsidRDefault="00C47B23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EC6FF7">
              <w:rPr>
                <w:rFonts w:ascii="Arial" w:hAnsi="Arial"/>
                <w:color w:val="FF0000"/>
              </w:rPr>
              <w:t>940311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EC6FF7" w:rsidRDefault="00C47B23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EC6FF7">
              <w:rPr>
                <w:rFonts w:ascii="Arial" w:hAnsi="Arial"/>
                <w:color w:val="FF0000"/>
              </w:rPr>
              <w:t>21.08.19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EC6FF7" w:rsidRDefault="00C47B23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EC6FF7">
              <w:rPr>
                <w:rFonts w:ascii="Arial" w:hAnsi="Arial"/>
                <w:color w:val="FF0000"/>
              </w:rPr>
              <w:t>Olomouc</w:t>
            </w:r>
          </w:p>
        </w:tc>
      </w:tr>
      <w:tr w:rsidR="00C47B23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800 m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1:53.27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Kučera Petr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701128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05.06.96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Čáslav</w:t>
            </w:r>
          </w:p>
        </w:tc>
      </w:tr>
      <w:tr w:rsidR="00C47B23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1000 m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2:40.4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Vincourek</w:t>
            </w:r>
            <w:proofErr w:type="spellEnd"/>
            <w:r w:rsidRPr="0051625C">
              <w:rPr>
                <w:rFonts w:ascii="Arial" w:hAnsi="Arial"/>
              </w:rPr>
              <w:t xml:space="preserve"> Jan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630117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25.04.83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Hranice</w:t>
            </w:r>
          </w:p>
        </w:tc>
      </w:tr>
      <w:tr w:rsidR="00C47B23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1500 m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3:51.22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Kučera Petr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701128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25.09.94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C47B23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2000 m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6:29.72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Kolář Rostislav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870715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08.05.15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Praha</w:t>
            </w:r>
          </w:p>
        </w:tc>
      </w:tr>
      <w:tr w:rsidR="00C47B23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lastRenderedPageBreak/>
              <w:t>3000 m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9:10.57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noProof/>
                <w:sz w:val="22"/>
                <w:szCs w:val="22"/>
              </w:rPr>
            </w:pPr>
            <w:r w:rsidRPr="0051625C">
              <w:rPr>
                <w:noProof/>
                <w:sz w:val="22"/>
                <w:szCs w:val="22"/>
              </w:rPr>
              <w:t>Podjukl Vojtěch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980812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22.08.15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Třinec</w:t>
            </w:r>
          </w:p>
        </w:tc>
      </w:tr>
      <w:tr w:rsidR="00C47B23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5000 m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14:55.4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Jaroň</w:t>
            </w:r>
            <w:proofErr w:type="spellEnd"/>
            <w:r w:rsidRPr="0051625C">
              <w:rPr>
                <w:rFonts w:ascii="Arial" w:hAnsi="Arial"/>
              </w:rPr>
              <w:t xml:space="preserve"> Aleš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600818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24.07.85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C47B23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10 000 m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31:04.6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Jaroň</w:t>
            </w:r>
            <w:proofErr w:type="spellEnd"/>
            <w:r w:rsidRPr="0051625C">
              <w:rPr>
                <w:rFonts w:ascii="Arial" w:hAnsi="Arial"/>
              </w:rPr>
              <w:t xml:space="preserve"> Aleš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600818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13.05.84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Třinec</w:t>
            </w:r>
          </w:p>
        </w:tc>
      </w:tr>
      <w:tr w:rsidR="00D26E72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E72" w:rsidRPr="00D26E72" w:rsidRDefault="00D26E72" w:rsidP="003A5902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D26E72">
              <w:rPr>
                <w:rFonts w:ascii="Arial" w:hAnsi="Arial"/>
                <w:bCs/>
                <w:color w:val="FF0000"/>
              </w:rPr>
              <w:t>1 míle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E72" w:rsidRPr="00D26E72" w:rsidRDefault="00D26E72" w:rsidP="003A5902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D26E72">
              <w:rPr>
                <w:rFonts w:ascii="Arial" w:hAnsi="Arial"/>
                <w:bCs/>
                <w:color w:val="FF0000"/>
              </w:rPr>
              <w:t>4:43.0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E72" w:rsidRPr="00D26E72" w:rsidRDefault="00D26E72" w:rsidP="003A5902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D26E72">
              <w:rPr>
                <w:rFonts w:ascii="Arial" w:hAnsi="Arial"/>
                <w:bCs/>
                <w:color w:val="FF0000"/>
              </w:rPr>
              <w:t>Čmelík Martin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E72" w:rsidRPr="00D26E72" w:rsidRDefault="00D26E72" w:rsidP="003A5902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D26E72">
              <w:rPr>
                <w:rFonts w:ascii="Arial" w:hAnsi="Arial"/>
                <w:bCs/>
                <w:color w:val="FF0000"/>
              </w:rPr>
              <w:t>010329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E72" w:rsidRPr="00D26E72" w:rsidRDefault="00D26E72" w:rsidP="003A5902">
            <w:pPr>
              <w:spacing w:after="0" w:line="240" w:lineRule="auto"/>
              <w:rPr>
                <w:rFonts w:ascii="Arial" w:hAnsi="Arial"/>
                <w:bCs/>
                <w:color w:val="FF0000"/>
              </w:rPr>
            </w:pPr>
            <w:r w:rsidRPr="00D26E72">
              <w:rPr>
                <w:rFonts w:ascii="Arial" w:hAnsi="Arial"/>
                <w:bCs/>
                <w:color w:val="FF0000"/>
              </w:rPr>
              <w:t>16.10.19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E72" w:rsidRPr="0051625C" w:rsidRDefault="00D26E72" w:rsidP="003A5902">
            <w:pPr>
              <w:spacing w:after="0" w:line="240" w:lineRule="auto"/>
              <w:rPr>
                <w:rFonts w:ascii="Arial" w:hAnsi="Arial"/>
                <w:bCs/>
              </w:rPr>
            </w:pPr>
            <w:r w:rsidRPr="00D26E72">
              <w:rPr>
                <w:rFonts w:asciiTheme="minorBidi" w:hAnsiTheme="minorBidi"/>
                <w:color w:val="FF0000"/>
              </w:rPr>
              <w:t>Frýdek-Místek</w:t>
            </w:r>
          </w:p>
        </w:tc>
      </w:tr>
      <w:tr w:rsidR="00C47B23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2 míle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10:56,0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Kolář Rostislav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870715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02.05.15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Praha</w:t>
            </w:r>
          </w:p>
        </w:tc>
      </w:tr>
      <w:tr w:rsidR="00C47B23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Půlmaraton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1:22:51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Žabíček Václav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670809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26.04.08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C47B23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Maraton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2:30:21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Jaroň</w:t>
            </w:r>
            <w:proofErr w:type="spellEnd"/>
            <w:r w:rsidRPr="0051625C">
              <w:rPr>
                <w:rFonts w:ascii="Arial" w:hAnsi="Arial"/>
              </w:rPr>
              <w:t xml:space="preserve"> Aleš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600818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30.10.83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Praha</w:t>
            </w:r>
          </w:p>
        </w:tc>
      </w:tr>
      <w:tr w:rsidR="00C47B23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Hodinovka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18055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Pikna</w:t>
            </w:r>
            <w:proofErr w:type="spellEnd"/>
            <w:r w:rsidRPr="0051625C">
              <w:rPr>
                <w:rFonts w:ascii="Arial" w:hAnsi="Arial"/>
              </w:rPr>
              <w:t xml:space="preserve"> František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570604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15.10.81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Opava</w:t>
            </w:r>
          </w:p>
        </w:tc>
      </w:tr>
      <w:tr w:rsidR="00C47B23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110 m př.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15.32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Masař Radek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840923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01.06.08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C47B23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300 m př.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39.89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Orava Adam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981104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12.09.15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C47B23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400 m př.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57.65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Orava Adam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981104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14.05.16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</w:rPr>
              <w:t>Uherské Hradiště</w:t>
            </w:r>
          </w:p>
        </w:tc>
      </w:tr>
      <w:tr w:rsidR="00C47B23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3000 m př.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9:12.43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noProof/>
                <w:sz w:val="22"/>
                <w:szCs w:val="22"/>
              </w:rPr>
            </w:pPr>
            <w:r w:rsidRPr="0051625C">
              <w:rPr>
                <w:noProof/>
                <w:sz w:val="22"/>
                <w:szCs w:val="22"/>
              </w:rPr>
              <w:t>Podjukl Vojtěch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980812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01.09.18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C47B23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Výška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209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Walter Jan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610502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02.08.79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Praha</w:t>
            </w:r>
          </w:p>
        </w:tc>
      </w:tr>
      <w:tr w:rsidR="00C47B23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Dálka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673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Pavlík Ivan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600622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21.06.78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Třinec</w:t>
            </w:r>
          </w:p>
        </w:tc>
      </w:tr>
      <w:tr w:rsidR="00C47B23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673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Gadas Pavel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970129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19.09.13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Přerov</w:t>
            </w:r>
          </w:p>
        </w:tc>
      </w:tr>
      <w:tr w:rsidR="00C47B23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Trojskok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14.18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Čech Zbyněk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830708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01.06.08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C47B23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Tyč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440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sz w:val="22"/>
                <w:szCs w:val="22"/>
              </w:rPr>
            </w:pPr>
            <w:r w:rsidRPr="0051625C">
              <w:rPr>
                <w:sz w:val="22"/>
                <w:szCs w:val="22"/>
              </w:rPr>
              <w:t>Valenta Michal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770304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10.05.00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Plzeň</w:t>
            </w:r>
          </w:p>
        </w:tc>
      </w:tr>
      <w:tr w:rsidR="00C47B23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Koule 7,26 kg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14.28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Velčovský Jaroslav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870304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11.06.16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Třinec</w:t>
            </w:r>
            <w:r w:rsidRPr="0051625C">
              <w:rPr>
                <w:rFonts w:ascii="Arial" w:hAnsi="Arial"/>
              </w:rPr>
              <w:tab/>
            </w:r>
          </w:p>
        </w:tc>
      </w:tr>
      <w:tr w:rsidR="00C47B23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Disk 2 kg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45.90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Řihák Matyáš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961004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16.05.15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C47B23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Oštěp 800 g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54.48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Hasilík</w:t>
            </w:r>
            <w:proofErr w:type="spellEnd"/>
            <w:r w:rsidRPr="0051625C">
              <w:rPr>
                <w:rFonts w:ascii="Arial" w:hAnsi="Arial"/>
              </w:rPr>
              <w:t xml:space="preserve"> Tomáš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811028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17.05.03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Břeclav</w:t>
            </w:r>
          </w:p>
        </w:tc>
      </w:tr>
      <w:tr w:rsidR="00C47B23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Kladivo 7,26 kg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51.18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Šebesta Zbyněk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620727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05.08.81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Nový Jičín</w:t>
            </w:r>
          </w:p>
        </w:tc>
      </w:tr>
      <w:tr w:rsidR="00C47B23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Desetiboj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5536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Sargánek Tomáš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770901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04.06.97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Olomouc</w:t>
            </w:r>
          </w:p>
        </w:tc>
      </w:tr>
      <w:tr w:rsidR="00C47B23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Vrh. trojboj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1449</w:t>
            </w:r>
            <w:r w:rsidR="00832F05">
              <w:rPr>
                <w:rFonts w:ascii="Arial" w:hAnsi="Arial"/>
              </w:rPr>
              <w:t xml:space="preserve"> </w:t>
            </w:r>
            <w:r w:rsidRPr="0051625C">
              <w:rPr>
                <w:rFonts w:ascii="Arial" w:hAnsi="Arial"/>
              </w:rPr>
              <w:t>b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Kuchař Jaromír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780116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18.06.13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Břeclav</w:t>
            </w:r>
          </w:p>
        </w:tc>
      </w:tr>
      <w:tr w:rsidR="009955AD" w:rsidRPr="009955AD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9955AD" w:rsidRDefault="00C47B23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955AD">
              <w:rPr>
                <w:rFonts w:ascii="Arial" w:hAnsi="Arial"/>
                <w:color w:val="FF0000"/>
              </w:rPr>
              <w:t>3000 m chůze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9955AD" w:rsidRDefault="009955AD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955AD">
              <w:rPr>
                <w:rFonts w:asciiTheme="minorBidi" w:hAnsiTheme="minorBidi"/>
                <w:color w:val="FF0000"/>
              </w:rPr>
              <w:t>13:45.91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9955AD" w:rsidRDefault="00C47B23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955AD">
              <w:rPr>
                <w:rFonts w:ascii="Arial" w:hAnsi="Arial"/>
                <w:color w:val="FF0000"/>
              </w:rPr>
              <w:t>Kolář Rostislav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9955AD" w:rsidRDefault="00C47B23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955AD">
              <w:rPr>
                <w:rFonts w:ascii="Arial" w:hAnsi="Arial"/>
                <w:color w:val="FF0000"/>
              </w:rPr>
              <w:t>870715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9955AD" w:rsidRDefault="009955AD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955AD">
              <w:rPr>
                <w:rFonts w:ascii="Arial" w:hAnsi="Arial"/>
                <w:color w:val="FF0000"/>
              </w:rPr>
              <w:t>27.04.19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9955AD" w:rsidRDefault="009955AD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9955AD">
              <w:rPr>
                <w:rFonts w:ascii="Arial" w:hAnsi="Arial"/>
                <w:color w:val="FF0000"/>
              </w:rPr>
              <w:t>Praha</w:t>
            </w:r>
          </w:p>
        </w:tc>
      </w:tr>
      <w:tr w:rsidR="00C47B23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 xml:space="preserve">5000 m chůze 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23:41</w:t>
            </w:r>
            <w:r w:rsidR="009955AD">
              <w:rPr>
                <w:rFonts w:ascii="Arial" w:hAnsi="Arial"/>
              </w:rPr>
              <w:t>.</w:t>
            </w:r>
            <w:r w:rsidRPr="0051625C">
              <w:rPr>
                <w:rFonts w:ascii="Arial" w:hAnsi="Arial"/>
              </w:rPr>
              <w:t>88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Kolář Rostislav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870715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29.09.18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51625C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Hranice</w:t>
            </w:r>
          </w:p>
        </w:tc>
      </w:tr>
      <w:tr w:rsidR="00C47B23" w:rsidRPr="005E39D9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832F05" w:rsidRDefault="00C47B23" w:rsidP="000C4CCE">
            <w:pPr>
              <w:spacing w:after="0" w:line="240" w:lineRule="auto"/>
              <w:rPr>
                <w:rFonts w:ascii="Arial" w:hAnsi="Arial"/>
              </w:rPr>
            </w:pPr>
            <w:r w:rsidRPr="00832F05">
              <w:rPr>
                <w:rFonts w:ascii="Arial" w:hAnsi="Arial"/>
              </w:rPr>
              <w:t>10000 m chůze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F05" w:rsidRPr="00832F05" w:rsidRDefault="00832F05" w:rsidP="00832F05">
            <w:pPr>
              <w:spacing w:after="0" w:line="240" w:lineRule="auto"/>
              <w:rPr>
                <w:rFonts w:asciiTheme="minorBidi" w:hAnsiTheme="minorBidi"/>
              </w:rPr>
            </w:pPr>
            <w:r w:rsidRPr="00832F05">
              <w:rPr>
                <w:rFonts w:asciiTheme="minorBidi" w:hAnsiTheme="minorBidi"/>
              </w:rPr>
              <w:t>47:27</w:t>
            </w:r>
            <w:r>
              <w:rPr>
                <w:rFonts w:asciiTheme="minorBidi" w:hAnsiTheme="minorBidi"/>
              </w:rPr>
              <w:t>.</w:t>
            </w:r>
            <w:r w:rsidRPr="00832F05">
              <w:rPr>
                <w:rFonts w:asciiTheme="minorBidi" w:hAnsiTheme="minorBidi"/>
              </w:rPr>
              <w:t>0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832F05" w:rsidRDefault="00C47B23" w:rsidP="00A24614">
            <w:pPr>
              <w:spacing w:after="0" w:line="240" w:lineRule="auto"/>
              <w:rPr>
                <w:rFonts w:ascii="Arial" w:hAnsi="Arial"/>
              </w:rPr>
            </w:pPr>
            <w:r w:rsidRPr="00832F05">
              <w:rPr>
                <w:rFonts w:ascii="Arial" w:hAnsi="Arial"/>
              </w:rPr>
              <w:t>Kolář Rostislav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832F05" w:rsidRDefault="00C47B23" w:rsidP="00A24614">
            <w:pPr>
              <w:spacing w:after="0" w:line="240" w:lineRule="auto"/>
              <w:rPr>
                <w:rFonts w:ascii="Arial" w:hAnsi="Arial"/>
              </w:rPr>
            </w:pPr>
            <w:r w:rsidRPr="00832F05">
              <w:rPr>
                <w:rFonts w:ascii="Arial" w:hAnsi="Arial"/>
              </w:rPr>
              <w:t>870715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832F05" w:rsidRDefault="00832F05" w:rsidP="00A24614">
            <w:pPr>
              <w:spacing w:after="0" w:line="240" w:lineRule="auto"/>
              <w:rPr>
                <w:rFonts w:ascii="Arial" w:hAnsi="Arial"/>
              </w:rPr>
            </w:pPr>
            <w:r w:rsidRPr="00832F05">
              <w:rPr>
                <w:rFonts w:ascii="Arial" w:hAnsi="Arial"/>
              </w:rPr>
              <w:t>20.10.18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B23" w:rsidRPr="00832F05" w:rsidRDefault="00832F05" w:rsidP="00A24614">
            <w:pPr>
              <w:spacing w:after="0" w:line="240" w:lineRule="auto"/>
              <w:rPr>
                <w:rFonts w:ascii="Arial" w:hAnsi="Arial"/>
              </w:rPr>
            </w:pPr>
            <w:r w:rsidRPr="00832F05">
              <w:rPr>
                <w:rFonts w:ascii="Arial" w:hAnsi="Arial"/>
              </w:rPr>
              <w:t>Praha</w:t>
            </w:r>
          </w:p>
        </w:tc>
      </w:tr>
      <w:tr w:rsidR="009955AD" w:rsidRPr="005E39D9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5AD" w:rsidRPr="005E39D9" w:rsidRDefault="009955AD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>
              <w:rPr>
                <w:rFonts w:ascii="Arial" w:hAnsi="Arial"/>
                <w:color w:val="FF0000"/>
              </w:rPr>
              <w:t>5 m chůze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5AD" w:rsidRPr="005E39D9" w:rsidRDefault="009955AD" w:rsidP="000C4CCE">
            <w:pPr>
              <w:spacing w:after="0" w:line="240" w:lineRule="auto"/>
              <w:rPr>
                <w:rFonts w:asciiTheme="minorBidi" w:hAnsiTheme="minorBidi"/>
                <w:color w:val="FF0000"/>
              </w:rPr>
            </w:pPr>
            <w:r>
              <w:rPr>
                <w:rFonts w:asciiTheme="minorBidi" w:hAnsiTheme="minorBidi"/>
                <w:color w:val="FF0000"/>
              </w:rPr>
              <w:t>23:28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5AD" w:rsidRPr="005E39D9" w:rsidRDefault="009955AD" w:rsidP="00811685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5E39D9">
              <w:rPr>
                <w:rFonts w:ascii="Arial" w:hAnsi="Arial"/>
                <w:color w:val="FF0000"/>
              </w:rPr>
              <w:t>Kolář Rostislav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5AD" w:rsidRPr="005E39D9" w:rsidRDefault="009955AD" w:rsidP="00811685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5E39D9">
              <w:rPr>
                <w:rFonts w:ascii="Arial" w:hAnsi="Arial"/>
                <w:color w:val="FF0000"/>
              </w:rPr>
              <w:t>870715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5AD" w:rsidRPr="005E39D9" w:rsidRDefault="009955AD" w:rsidP="00A24614">
            <w:pPr>
              <w:spacing w:after="0" w:line="240" w:lineRule="auto"/>
              <w:rPr>
                <w:rFonts w:ascii="Arial" w:hAnsi="Arial"/>
                <w:color w:val="FF0000"/>
              </w:rPr>
            </w:pPr>
            <w:r>
              <w:rPr>
                <w:rFonts w:ascii="Arial" w:hAnsi="Arial"/>
                <w:color w:val="FF0000"/>
              </w:rPr>
              <w:t>06.04.19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5AD" w:rsidRPr="005E39D9" w:rsidRDefault="009955AD" w:rsidP="00A24614">
            <w:pPr>
              <w:spacing w:after="0" w:line="240" w:lineRule="auto"/>
              <w:rPr>
                <w:rFonts w:ascii="Arial" w:hAnsi="Arial"/>
                <w:color w:val="FF0000"/>
              </w:rPr>
            </w:pPr>
            <w:r>
              <w:rPr>
                <w:rFonts w:ascii="Arial" w:hAnsi="Arial"/>
                <w:color w:val="FF0000"/>
              </w:rPr>
              <w:t>Poděbrady</w:t>
            </w:r>
          </w:p>
        </w:tc>
      </w:tr>
      <w:tr w:rsidR="009955AD" w:rsidRPr="005E39D9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5AD" w:rsidRPr="005E39D9" w:rsidRDefault="009955AD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5E39D9">
              <w:rPr>
                <w:rFonts w:ascii="Arial" w:hAnsi="Arial"/>
                <w:color w:val="FF0000"/>
              </w:rPr>
              <w:t xml:space="preserve">10 km chůze 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5AD" w:rsidRPr="005E39D9" w:rsidRDefault="009955AD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5E39D9">
              <w:rPr>
                <w:rFonts w:ascii="Arial" w:hAnsi="Arial"/>
                <w:color w:val="FF0000"/>
              </w:rPr>
              <w:t>46:59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5AD" w:rsidRPr="005E39D9" w:rsidRDefault="009955AD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5E39D9">
              <w:rPr>
                <w:rFonts w:ascii="Arial" w:hAnsi="Arial"/>
                <w:color w:val="FF0000"/>
              </w:rPr>
              <w:t>Kolář Rostislav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5AD" w:rsidRPr="005E39D9" w:rsidRDefault="009955AD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5E39D9">
              <w:rPr>
                <w:rFonts w:ascii="Arial" w:hAnsi="Arial"/>
                <w:color w:val="FF0000"/>
              </w:rPr>
              <w:t>870715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5AD" w:rsidRPr="005E39D9" w:rsidRDefault="009955AD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5E39D9">
              <w:rPr>
                <w:rFonts w:ascii="Arial" w:hAnsi="Arial"/>
                <w:color w:val="FF0000"/>
              </w:rPr>
              <w:t>13.04.19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5AD" w:rsidRPr="005E39D9" w:rsidRDefault="009955AD" w:rsidP="000C4CCE">
            <w:pPr>
              <w:spacing w:after="0" w:line="240" w:lineRule="auto"/>
              <w:rPr>
                <w:rFonts w:ascii="Arial" w:hAnsi="Arial"/>
                <w:color w:val="FF0000"/>
              </w:rPr>
            </w:pPr>
            <w:r w:rsidRPr="005E39D9">
              <w:rPr>
                <w:rFonts w:ascii="Arial" w:hAnsi="Arial"/>
                <w:color w:val="FF0000"/>
              </w:rPr>
              <w:t>Olomouc</w:t>
            </w:r>
          </w:p>
        </w:tc>
      </w:tr>
      <w:tr w:rsidR="009955AD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5AD" w:rsidRPr="0051625C" w:rsidRDefault="009955A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 xml:space="preserve">20 km chůze 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5AD" w:rsidRPr="0051625C" w:rsidRDefault="009955A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1:38:22.0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5AD" w:rsidRPr="0051625C" w:rsidRDefault="009955A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Černota Dalibor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5AD" w:rsidRPr="0051625C" w:rsidRDefault="009955A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630517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5AD" w:rsidRPr="0051625C" w:rsidRDefault="009955A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06.09.80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5AD" w:rsidRPr="0051625C" w:rsidRDefault="009955A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Praha</w:t>
            </w:r>
          </w:p>
        </w:tc>
      </w:tr>
      <w:tr w:rsidR="009955AD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5AD" w:rsidRPr="0051625C" w:rsidRDefault="009955A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 xml:space="preserve">50 km chůze 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5AD" w:rsidRPr="0051625C" w:rsidRDefault="009955A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5:29:11.8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5AD" w:rsidRPr="0051625C" w:rsidRDefault="009955AD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Sczygiel</w:t>
            </w:r>
            <w:proofErr w:type="spellEnd"/>
            <w:r w:rsidRPr="0051625C">
              <w:rPr>
                <w:rFonts w:ascii="Arial" w:hAnsi="Arial"/>
              </w:rPr>
              <w:t xml:space="preserve"> Tadeáš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5AD" w:rsidRPr="0051625C" w:rsidRDefault="009955A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481111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5AD" w:rsidRPr="0051625C" w:rsidRDefault="009955A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68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5AD" w:rsidRPr="0051625C" w:rsidRDefault="009955A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Praha</w:t>
            </w:r>
          </w:p>
        </w:tc>
      </w:tr>
      <w:tr w:rsidR="009955AD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5AD" w:rsidRPr="0051625C" w:rsidRDefault="009955AD" w:rsidP="000C4CCE">
            <w:pPr>
              <w:spacing w:after="0" w:line="240" w:lineRule="auto"/>
              <w:rPr>
                <w:rFonts w:ascii="Arial" w:hAnsi="Arial"/>
                <w:sz w:val="16"/>
                <w:szCs w:val="16"/>
              </w:rPr>
            </w:pPr>
            <w:r w:rsidRPr="0051625C">
              <w:rPr>
                <w:rFonts w:ascii="Arial" w:hAnsi="Arial"/>
                <w:sz w:val="16"/>
                <w:szCs w:val="16"/>
              </w:rPr>
              <w:t>Chodecká hodinovka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5AD" w:rsidRPr="0051625C" w:rsidRDefault="009955A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12 639 m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5AD" w:rsidRPr="0051625C" w:rsidRDefault="009955A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Kolář Rostislav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5AD" w:rsidRPr="0051625C" w:rsidRDefault="009955A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870715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5AD" w:rsidRPr="0051625C" w:rsidRDefault="009955A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20.10.18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5AD" w:rsidRPr="0051625C" w:rsidRDefault="009955A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Praha</w:t>
            </w:r>
          </w:p>
        </w:tc>
      </w:tr>
      <w:tr w:rsidR="009955AD" w:rsidRPr="0051625C" w:rsidTr="000C4CCE"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5AD" w:rsidRPr="0051625C" w:rsidRDefault="009955A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Sprint. trojboj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5AD" w:rsidRPr="0051625C" w:rsidRDefault="009955A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2458 b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5AD" w:rsidRPr="0051625C" w:rsidRDefault="009955A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Masař Radek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5AD" w:rsidRPr="0051625C" w:rsidRDefault="009955A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840923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5AD" w:rsidRPr="0051625C" w:rsidRDefault="009955A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01.05.03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5AD" w:rsidRPr="0051625C" w:rsidRDefault="009955AD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Přerov</w:t>
            </w:r>
          </w:p>
        </w:tc>
      </w:tr>
    </w:tbl>
    <w:p w:rsidR="000F67D5" w:rsidRPr="0051625C" w:rsidRDefault="000F67D5" w:rsidP="000F67D5">
      <w:pPr>
        <w:spacing w:after="0" w:line="240" w:lineRule="auto"/>
        <w:rPr>
          <w:rFonts w:ascii="Arial" w:hAnsi="Arial"/>
        </w:rPr>
      </w:pPr>
    </w:p>
    <w:p w:rsidR="000F67D5" w:rsidRPr="0051625C" w:rsidRDefault="000F67D5" w:rsidP="000F67D5">
      <w:pPr>
        <w:spacing w:after="0" w:line="240" w:lineRule="auto"/>
        <w:rPr>
          <w:rFonts w:ascii="Arial" w:hAnsi="Arial"/>
          <w:b/>
          <w:u w:val="single"/>
        </w:rPr>
      </w:pPr>
      <w:r w:rsidRPr="0051625C">
        <w:rPr>
          <w:rFonts w:ascii="Arial" w:hAnsi="Arial"/>
          <w:b/>
          <w:u w:val="single"/>
        </w:rPr>
        <w:t>Štafety</w:t>
      </w:r>
    </w:p>
    <w:p w:rsidR="000F67D5" w:rsidRPr="0051625C" w:rsidRDefault="000F67D5" w:rsidP="000F67D5">
      <w:pPr>
        <w:spacing w:after="0" w:line="240" w:lineRule="auto"/>
        <w:rPr>
          <w:rFonts w:ascii="Arial" w:hAnsi="Arial"/>
          <w:b/>
          <w:u w:val="single"/>
        </w:rPr>
      </w:pPr>
    </w:p>
    <w:p w:rsidR="000F67D5" w:rsidRPr="0051625C" w:rsidRDefault="000F67D5" w:rsidP="000F67D5">
      <w:pPr>
        <w:spacing w:after="0" w:line="240" w:lineRule="auto"/>
        <w:rPr>
          <w:rFonts w:ascii="Arial" w:hAnsi="Arial"/>
          <w:b/>
        </w:rPr>
      </w:pPr>
      <w:r w:rsidRPr="0051625C">
        <w:rPr>
          <w:rFonts w:ascii="Arial" w:hAnsi="Arial"/>
          <w:b/>
          <w:i/>
          <w:iCs/>
        </w:rPr>
        <w:t>4 x 60 m</w:t>
      </w:r>
      <w:r w:rsidRPr="0051625C">
        <w:rPr>
          <w:rFonts w:ascii="Arial" w:hAnsi="Arial"/>
          <w:b/>
        </w:rPr>
        <w:t xml:space="preserve"> - mladší žáci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88"/>
        <w:gridCol w:w="2722"/>
        <w:gridCol w:w="1440"/>
        <w:gridCol w:w="1440"/>
        <w:gridCol w:w="1440"/>
      </w:tblGrid>
      <w:tr w:rsidR="000F67D5" w:rsidRPr="0051625C" w:rsidTr="000C4CCE">
        <w:tc>
          <w:tcPr>
            <w:tcW w:w="1488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33.0</w:t>
            </w:r>
          </w:p>
        </w:tc>
        <w:tc>
          <w:tcPr>
            <w:tcW w:w="2722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Kroča Tomáš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770103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23.10.89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Hranice</w:t>
            </w:r>
          </w:p>
        </w:tc>
      </w:tr>
      <w:tr w:rsidR="000F67D5" w:rsidRPr="0051625C" w:rsidTr="000C4CCE">
        <w:tc>
          <w:tcPr>
            <w:tcW w:w="1488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2722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Tauber  Michal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770402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</w:tr>
      <w:tr w:rsidR="000F67D5" w:rsidRPr="0051625C" w:rsidTr="000C4CCE">
        <w:tc>
          <w:tcPr>
            <w:tcW w:w="1488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2722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Zela Michal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770131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</w:tr>
      <w:tr w:rsidR="000F67D5" w:rsidRPr="0051625C" w:rsidTr="000C4CCE">
        <w:tc>
          <w:tcPr>
            <w:tcW w:w="1488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2722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Odstrčil Roman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770924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</w:tr>
    </w:tbl>
    <w:p w:rsidR="000F67D5" w:rsidRPr="0051625C" w:rsidRDefault="000F67D5" w:rsidP="000F67D5">
      <w:pPr>
        <w:spacing w:after="0" w:line="240" w:lineRule="auto"/>
        <w:rPr>
          <w:rFonts w:ascii="Arial" w:hAnsi="Arial"/>
          <w:b/>
          <w:i/>
          <w:iCs/>
          <w:sz w:val="16"/>
          <w:szCs w:val="16"/>
        </w:rPr>
      </w:pPr>
    </w:p>
    <w:p w:rsidR="000F67D5" w:rsidRPr="0051625C" w:rsidRDefault="000F67D5" w:rsidP="000F67D5">
      <w:pPr>
        <w:spacing w:after="0" w:line="240" w:lineRule="auto"/>
        <w:rPr>
          <w:rFonts w:ascii="Arial" w:hAnsi="Arial"/>
          <w:b/>
        </w:rPr>
      </w:pPr>
      <w:r w:rsidRPr="0051625C">
        <w:rPr>
          <w:rFonts w:ascii="Arial" w:hAnsi="Arial"/>
          <w:b/>
          <w:i/>
          <w:iCs/>
        </w:rPr>
        <w:t>4 x 60 m</w:t>
      </w:r>
      <w:r w:rsidRPr="0051625C">
        <w:rPr>
          <w:rFonts w:ascii="Arial" w:hAnsi="Arial"/>
          <w:b/>
        </w:rPr>
        <w:t xml:space="preserve"> - starší žáci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88"/>
        <w:gridCol w:w="2722"/>
        <w:gridCol w:w="1440"/>
        <w:gridCol w:w="1440"/>
        <w:gridCol w:w="1440"/>
      </w:tblGrid>
      <w:tr w:rsidR="000F67D5" w:rsidRPr="0051625C" w:rsidTr="000C4CCE">
        <w:tc>
          <w:tcPr>
            <w:tcW w:w="1488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30.6</w:t>
            </w:r>
          </w:p>
        </w:tc>
        <w:tc>
          <w:tcPr>
            <w:tcW w:w="2722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Hendrych Libor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730318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12.09.87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Třinec</w:t>
            </w:r>
          </w:p>
        </w:tc>
      </w:tr>
      <w:tr w:rsidR="000F67D5" w:rsidRPr="0051625C" w:rsidTr="000C4CCE">
        <w:tc>
          <w:tcPr>
            <w:tcW w:w="1488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2722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Adler Tomáš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730305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</w:p>
        </w:tc>
      </w:tr>
      <w:tr w:rsidR="000F67D5" w:rsidRPr="0051625C" w:rsidTr="000C4CCE">
        <w:tc>
          <w:tcPr>
            <w:tcW w:w="1488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2722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Žeravík</w:t>
            </w:r>
            <w:proofErr w:type="spellEnd"/>
            <w:r w:rsidRPr="0051625C">
              <w:rPr>
                <w:rFonts w:ascii="Arial" w:hAnsi="Arial"/>
              </w:rPr>
              <w:t xml:space="preserve"> Radim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730124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</w:p>
        </w:tc>
      </w:tr>
      <w:tr w:rsidR="000F67D5" w:rsidRPr="0051625C" w:rsidTr="000C4CCE">
        <w:tc>
          <w:tcPr>
            <w:tcW w:w="1488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2722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Suk Roman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730102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</w:p>
        </w:tc>
      </w:tr>
    </w:tbl>
    <w:p w:rsidR="000F67D5" w:rsidRPr="0051625C" w:rsidRDefault="000F67D5" w:rsidP="000F67D5">
      <w:pPr>
        <w:spacing w:after="0" w:line="240" w:lineRule="auto"/>
        <w:rPr>
          <w:rFonts w:ascii="Arial" w:hAnsi="Arial"/>
          <w:sz w:val="16"/>
          <w:szCs w:val="16"/>
        </w:rPr>
      </w:pPr>
    </w:p>
    <w:p w:rsidR="000F67D5" w:rsidRPr="0051625C" w:rsidRDefault="000F67D5" w:rsidP="000F67D5">
      <w:pPr>
        <w:spacing w:after="0" w:line="240" w:lineRule="auto"/>
        <w:rPr>
          <w:rFonts w:ascii="Arial" w:hAnsi="Arial"/>
          <w:b/>
        </w:rPr>
      </w:pPr>
      <w:r w:rsidRPr="0051625C">
        <w:rPr>
          <w:rFonts w:ascii="Arial" w:hAnsi="Arial"/>
          <w:b/>
          <w:i/>
          <w:iCs/>
        </w:rPr>
        <w:t>3 x 300</w:t>
      </w:r>
      <w:r w:rsidRPr="0051625C">
        <w:rPr>
          <w:rFonts w:ascii="Arial" w:hAnsi="Arial"/>
          <w:b/>
        </w:rPr>
        <w:t xml:space="preserve"> m - starší žáci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88"/>
        <w:gridCol w:w="2722"/>
        <w:gridCol w:w="1440"/>
        <w:gridCol w:w="1440"/>
        <w:gridCol w:w="1440"/>
      </w:tblGrid>
      <w:tr w:rsidR="000F67D5" w:rsidRPr="0051625C" w:rsidTr="000C4CCE">
        <w:tc>
          <w:tcPr>
            <w:tcW w:w="1488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2:00.28</w:t>
            </w:r>
          </w:p>
        </w:tc>
        <w:tc>
          <w:tcPr>
            <w:tcW w:w="2722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Gadas Pavel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970129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20.05.12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Třinec</w:t>
            </w:r>
          </w:p>
        </w:tc>
      </w:tr>
      <w:tr w:rsidR="000F67D5" w:rsidRPr="0051625C" w:rsidTr="000C4CCE">
        <w:tc>
          <w:tcPr>
            <w:tcW w:w="1488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2722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proofErr w:type="spellStart"/>
            <w:r w:rsidRPr="0051625C">
              <w:rPr>
                <w:rFonts w:ascii="Arial" w:hAnsi="Arial"/>
              </w:rPr>
              <w:t>Pepernik</w:t>
            </w:r>
            <w:proofErr w:type="spellEnd"/>
            <w:r w:rsidRPr="0051625C">
              <w:rPr>
                <w:rFonts w:ascii="Arial" w:hAnsi="Arial"/>
              </w:rPr>
              <w:t xml:space="preserve"> Tomáš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981009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</w:p>
        </w:tc>
      </w:tr>
      <w:tr w:rsidR="000F67D5" w:rsidRPr="0051625C" w:rsidTr="000C4CCE">
        <w:tc>
          <w:tcPr>
            <w:tcW w:w="1488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</w:p>
        </w:tc>
        <w:tc>
          <w:tcPr>
            <w:tcW w:w="2722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Orava Adam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981104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</w:p>
        </w:tc>
      </w:tr>
    </w:tbl>
    <w:p w:rsidR="000F67D5" w:rsidRPr="0051625C" w:rsidRDefault="000F67D5" w:rsidP="000F67D5">
      <w:pPr>
        <w:spacing w:after="0" w:line="240" w:lineRule="auto"/>
        <w:rPr>
          <w:rFonts w:ascii="Arial" w:hAnsi="Arial"/>
          <w:sz w:val="16"/>
          <w:szCs w:val="16"/>
        </w:rPr>
      </w:pPr>
    </w:p>
    <w:p w:rsidR="000F67D5" w:rsidRPr="0051625C" w:rsidRDefault="000F67D5" w:rsidP="000F67D5">
      <w:pPr>
        <w:pStyle w:val="Zhlav"/>
        <w:tabs>
          <w:tab w:val="clear" w:pos="4536"/>
          <w:tab w:val="clear" w:pos="9072"/>
        </w:tabs>
        <w:rPr>
          <w:rFonts w:ascii="Arial" w:hAnsi="Arial"/>
          <w:b/>
        </w:rPr>
      </w:pPr>
      <w:r w:rsidRPr="0051625C">
        <w:rPr>
          <w:rFonts w:ascii="Arial" w:hAnsi="Arial"/>
          <w:b/>
          <w:i/>
          <w:iCs/>
        </w:rPr>
        <w:t>4 x 100 m</w:t>
      </w:r>
      <w:r w:rsidRPr="0051625C">
        <w:rPr>
          <w:rFonts w:ascii="Arial" w:hAnsi="Arial"/>
          <w:b/>
        </w:rPr>
        <w:t xml:space="preserve"> </w:t>
      </w:r>
      <w:r w:rsidRPr="0051625C">
        <w:rPr>
          <w:rFonts w:ascii="Arial" w:hAnsi="Arial"/>
          <w:b/>
          <w:bCs/>
        </w:rPr>
        <w:t>- dorostenci</w:t>
      </w:r>
      <w:r w:rsidRPr="0051625C">
        <w:rPr>
          <w:rFonts w:ascii="Arial" w:hAnsi="Arial"/>
          <w:b/>
        </w:rPr>
        <w:t>, junioři</w:t>
      </w:r>
    </w:p>
    <w:tbl>
      <w:tblPr>
        <w:tblW w:w="8449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0"/>
        <w:gridCol w:w="293"/>
        <w:gridCol w:w="567"/>
        <w:gridCol w:w="1320"/>
        <w:gridCol w:w="1033"/>
        <w:gridCol w:w="1415"/>
        <w:gridCol w:w="704"/>
        <w:gridCol w:w="1000"/>
        <w:gridCol w:w="1417"/>
      </w:tblGrid>
      <w:tr w:rsidR="000F67D5" w:rsidRPr="0051625C" w:rsidTr="000C4CCE">
        <w:trPr>
          <w:trHeight w:val="25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44.84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  <w:bCs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D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F67D5" w:rsidRPr="0051625C" w:rsidRDefault="000F67D5" w:rsidP="000C4CCE">
            <w:pPr>
              <w:spacing w:after="0" w:line="240" w:lineRule="auto"/>
              <w:jc w:val="both"/>
              <w:rPr>
                <w:rFonts w:ascii="Arial" w:hAnsi="Arial"/>
                <w:bCs/>
              </w:rPr>
            </w:pPr>
            <w:proofErr w:type="spellStart"/>
            <w:r w:rsidRPr="0051625C">
              <w:rPr>
                <w:rFonts w:ascii="Arial" w:hAnsi="Arial"/>
                <w:bCs/>
              </w:rPr>
              <w:t>Prikryl</w:t>
            </w:r>
            <w:proofErr w:type="spellEnd"/>
            <w:r w:rsidRPr="0051625C">
              <w:rPr>
                <w:rFonts w:ascii="Arial" w:hAnsi="Arial"/>
                <w:bCs/>
              </w:rPr>
              <w:t xml:space="preserve">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Petr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860423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22.06.03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F67D5" w:rsidRPr="0051625C" w:rsidRDefault="000F67D5" w:rsidP="000C4CCE">
            <w:pPr>
              <w:pStyle w:val="Nadpis8"/>
              <w:spacing w:before="0" w:after="0" w:line="240" w:lineRule="auto"/>
              <w:jc w:val="center"/>
              <w:rPr>
                <w:rFonts w:ascii="Arial" w:hAnsi="Arial"/>
                <w:i w:val="0"/>
                <w:sz w:val="22"/>
                <w:szCs w:val="22"/>
              </w:rPr>
            </w:pPr>
            <w:r w:rsidRPr="0051625C">
              <w:rPr>
                <w:rFonts w:ascii="Arial" w:hAnsi="Arial"/>
                <w:i w:val="0"/>
                <w:sz w:val="22"/>
                <w:szCs w:val="22"/>
              </w:rPr>
              <w:t>Opava</w:t>
            </w:r>
          </w:p>
        </w:tc>
      </w:tr>
      <w:tr w:rsidR="000F67D5" w:rsidRPr="0051625C" w:rsidTr="000C4CCE">
        <w:trPr>
          <w:trHeight w:val="25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  <w:bCs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D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F67D5" w:rsidRPr="0051625C" w:rsidRDefault="000F67D5" w:rsidP="000C4CCE">
            <w:pPr>
              <w:spacing w:after="0" w:line="240" w:lineRule="auto"/>
              <w:jc w:val="both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Vyplelík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Vladimír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860326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  <w:bCs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  <w:bCs/>
              </w:rPr>
            </w:pPr>
          </w:p>
        </w:tc>
      </w:tr>
      <w:tr w:rsidR="000F67D5" w:rsidRPr="0051625C" w:rsidTr="000C4CCE">
        <w:trPr>
          <w:trHeight w:val="25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  <w:bCs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D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F67D5" w:rsidRPr="0051625C" w:rsidRDefault="000F67D5" w:rsidP="000C4CCE">
            <w:pPr>
              <w:spacing w:after="0" w:line="240" w:lineRule="auto"/>
              <w:jc w:val="both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Mráz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Pavel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860504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  <w:bCs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  <w:bCs/>
              </w:rPr>
            </w:pPr>
          </w:p>
        </w:tc>
      </w:tr>
      <w:tr w:rsidR="000F67D5" w:rsidRPr="0051625C" w:rsidTr="000C4CCE">
        <w:trPr>
          <w:trHeight w:val="25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  <w:bCs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SŽ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F67D5" w:rsidRPr="0051625C" w:rsidRDefault="000F67D5" w:rsidP="000C4CCE">
            <w:pPr>
              <w:spacing w:after="0" w:line="240" w:lineRule="auto"/>
              <w:jc w:val="both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Smola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Jiří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880213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  <w:bCs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  <w:bCs/>
              </w:rPr>
            </w:pPr>
          </w:p>
        </w:tc>
      </w:tr>
    </w:tbl>
    <w:p w:rsidR="000F67D5" w:rsidRPr="0051625C" w:rsidRDefault="000F67D5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sz w:val="16"/>
          <w:szCs w:val="16"/>
        </w:rPr>
      </w:pPr>
    </w:p>
    <w:p w:rsidR="000F67D5" w:rsidRPr="0051625C" w:rsidRDefault="000F67D5" w:rsidP="000F67D5">
      <w:pPr>
        <w:spacing w:after="0" w:line="240" w:lineRule="auto"/>
        <w:rPr>
          <w:rFonts w:ascii="Arial" w:hAnsi="Arial"/>
          <w:b/>
        </w:rPr>
      </w:pPr>
      <w:r w:rsidRPr="0051625C">
        <w:rPr>
          <w:rFonts w:ascii="Arial" w:hAnsi="Arial"/>
          <w:b/>
          <w:i/>
          <w:iCs/>
        </w:rPr>
        <w:t xml:space="preserve">4 x 100 </w:t>
      </w:r>
      <w:r w:rsidRPr="0051625C">
        <w:rPr>
          <w:rFonts w:ascii="Arial" w:hAnsi="Arial"/>
          <w:b/>
          <w:bCs/>
          <w:i/>
          <w:iCs/>
        </w:rPr>
        <w:t>m</w:t>
      </w:r>
      <w:r w:rsidRPr="0051625C">
        <w:rPr>
          <w:rFonts w:ascii="Arial" w:hAnsi="Arial"/>
          <w:b/>
        </w:rPr>
        <w:t xml:space="preserve"> - muži 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60"/>
        <w:gridCol w:w="2722"/>
        <w:gridCol w:w="1440"/>
        <w:gridCol w:w="1440"/>
        <w:gridCol w:w="1440"/>
      </w:tblGrid>
      <w:tr w:rsidR="000F67D5" w:rsidRPr="0051625C" w:rsidTr="000C4CCE">
        <w:tc>
          <w:tcPr>
            <w:tcW w:w="1560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 xml:space="preserve">43.71            J     </w:t>
            </w:r>
          </w:p>
        </w:tc>
        <w:tc>
          <w:tcPr>
            <w:tcW w:w="2722" w:type="dxa"/>
          </w:tcPr>
          <w:p w:rsidR="000F67D5" w:rsidRPr="0051625C" w:rsidRDefault="000F67D5" w:rsidP="000C4CCE">
            <w:pPr>
              <w:pStyle w:val="tabulky"/>
              <w:tabs>
                <w:tab w:val="clear" w:pos="0"/>
                <w:tab w:val="clear" w:pos="1134"/>
                <w:tab w:val="clear" w:pos="1418"/>
                <w:tab w:val="clear" w:pos="1701"/>
                <w:tab w:val="clear" w:pos="2835"/>
                <w:tab w:val="clear" w:pos="5387"/>
                <w:tab w:val="clear" w:pos="5670"/>
                <w:tab w:val="clear" w:pos="7371"/>
                <w:tab w:val="clear" w:pos="9639"/>
                <w:tab w:val="clear" w:pos="10093"/>
              </w:tabs>
              <w:rPr>
                <w:bCs/>
                <w:noProof/>
                <w:sz w:val="22"/>
                <w:szCs w:val="22"/>
              </w:rPr>
            </w:pPr>
            <w:r w:rsidRPr="0051625C">
              <w:rPr>
                <w:bCs/>
                <w:noProof/>
                <w:sz w:val="22"/>
                <w:szCs w:val="22"/>
              </w:rPr>
              <w:t xml:space="preserve">Masař Radek 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840923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07.06.03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pStyle w:val="Nadpis3"/>
              <w:spacing w:before="0" w:after="0" w:line="240" w:lineRule="auto"/>
              <w:rPr>
                <w:rFonts w:ascii="Arial" w:hAnsi="Arial" w:cs="Arial"/>
                <w:b w:val="0"/>
                <w:bCs w:val="0"/>
                <w:sz w:val="22"/>
                <w:szCs w:val="22"/>
                <w:lang w:val="cs-CZ"/>
              </w:rPr>
            </w:pPr>
            <w:proofErr w:type="spellStart"/>
            <w:r w:rsidRPr="0051625C">
              <w:rPr>
                <w:rFonts w:ascii="Arial" w:hAnsi="Arial" w:cs="Arial"/>
                <w:b w:val="0"/>
                <w:bCs w:val="0"/>
                <w:sz w:val="22"/>
                <w:szCs w:val="22"/>
                <w:lang w:val="cs-CZ"/>
              </w:rPr>
              <w:t>Uh.Hradiště</w:t>
            </w:r>
            <w:proofErr w:type="spellEnd"/>
          </w:p>
        </w:tc>
      </w:tr>
      <w:tr w:rsidR="000F67D5" w:rsidRPr="0051625C" w:rsidTr="000C4CCE">
        <w:tc>
          <w:tcPr>
            <w:tcW w:w="1560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M</w:t>
            </w:r>
          </w:p>
        </w:tc>
        <w:tc>
          <w:tcPr>
            <w:tcW w:w="2722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proofErr w:type="spellStart"/>
            <w:r w:rsidRPr="0051625C">
              <w:rPr>
                <w:rFonts w:ascii="Arial" w:hAnsi="Arial"/>
                <w:bCs/>
              </w:rPr>
              <w:t>Münster</w:t>
            </w:r>
            <w:proofErr w:type="spellEnd"/>
            <w:r w:rsidRPr="0051625C">
              <w:rPr>
                <w:rFonts w:ascii="Arial" w:hAnsi="Arial"/>
                <w:bCs/>
              </w:rPr>
              <w:t xml:space="preserve"> Pavel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780417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  <w:bCs/>
              </w:rPr>
            </w:pP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  <w:bCs/>
              </w:rPr>
            </w:pPr>
          </w:p>
        </w:tc>
      </w:tr>
      <w:tr w:rsidR="000F67D5" w:rsidRPr="0051625C" w:rsidTr="000C4CCE">
        <w:tc>
          <w:tcPr>
            <w:tcW w:w="1560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J</w:t>
            </w:r>
          </w:p>
        </w:tc>
        <w:tc>
          <w:tcPr>
            <w:tcW w:w="2722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proofErr w:type="spellStart"/>
            <w:r w:rsidRPr="0051625C">
              <w:rPr>
                <w:rFonts w:ascii="Arial" w:hAnsi="Arial"/>
                <w:bCs/>
              </w:rPr>
              <w:t>Balhar</w:t>
            </w:r>
            <w:proofErr w:type="spellEnd"/>
            <w:r w:rsidRPr="0051625C">
              <w:rPr>
                <w:rFonts w:ascii="Arial" w:hAnsi="Arial"/>
                <w:bCs/>
              </w:rPr>
              <w:t xml:space="preserve"> Ivo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850917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  <w:bCs/>
              </w:rPr>
            </w:pP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  <w:bCs/>
              </w:rPr>
            </w:pPr>
          </w:p>
        </w:tc>
      </w:tr>
      <w:tr w:rsidR="000F67D5" w:rsidRPr="0051625C" w:rsidTr="000C4CCE">
        <w:tc>
          <w:tcPr>
            <w:tcW w:w="1560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M</w:t>
            </w:r>
          </w:p>
        </w:tc>
        <w:tc>
          <w:tcPr>
            <w:tcW w:w="2722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Kozlovský Ondřej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  <w:bCs/>
              </w:rPr>
            </w:pPr>
            <w:r w:rsidRPr="0051625C">
              <w:rPr>
                <w:rFonts w:ascii="Arial" w:hAnsi="Arial"/>
                <w:bCs/>
              </w:rPr>
              <w:t>820915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  <w:bCs/>
              </w:rPr>
            </w:pP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  <w:bCs/>
              </w:rPr>
            </w:pPr>
          </w:p>
        </w:tc>
      </w:tr>
    </w:tbl>
    <w:p w:rsidR="000F67D5" w:rsidRPr="0051625C" w:rsidRDefault="000F67D5" w:rsidP="000F67D5">
      <w:pPr>
        <w:spacing w:after="0" w:line="240" w:lineRule="auto"/>
        <w:rPr>
          <w:rFonts w:ascii="Arial" w:hAnsi="Arial"/>
          <w:sz w:val="16"/>
          <w:szCs w:val="16"/>
        </w:rPr>
      </w:pPr>
    </w:p>
    <w:p w:rsidR="00D479BA" w:rsidRPr="00620533" w:rsidRDefault="00D479BA" w:rsidP="00D479BA">
      <w:pPr>
        <w:spacing w:after="0" w:line="240" w:lineRule="auto"/>
        <w:rPr>
          <w:rFonts w:ascii="Arial" w:hAnsi="Arial"/>
          <w:b/>
        </w:rPr>
      </w:pPr>
      <w:r w:rsidRPr="00620533">
        <w:rPr>
          <w:rFonts w:ascii="Arial" w:hAnsi="Arial"/>
          <w:b/>
          <w:bCs/>
          <w:i/>
          <w:iCs/>
        </w:rPr>
        <w:t>4 x 400 m</w:t>
      </w:r>
      <w:r w:rsidRPr="00620533">
        <w:rPr>
          <w:rFonts w:ascii="Arial" w:hAnsi="Arial"/>
          <w:b/>
        </w:rPr>
        <w:t xml:space="preserve"> - dorostenci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18"/>
        <w:gridCol w:w="2864"/>
        <w:gridCol w:w="1440"/>
        <w:gridCol w:w="1440"/>
        <w:gridCol w:w="1440"/>
      </w:tblGrid>
      <w:tr w:rsidR="00D479BA" w:rsidRPr="00620533" w:rsidTr="003C5826">
        <w:tc>
          <w:tcPr>
            <w:tcW w:w="1418" w:type="dxa"/>
          </w:tcPr>
          <w:p w:rsidR="00D479BA" w:rsidRPr="00620533" w:rsidRDefault="00D479BA" w:rsidP="003C5826">
            <w:pPr>
              <w:spacing w:after="0" w:line="240" w:lineRule="auto"/>
              <w:rPr>
                <w:rFonts w:ascii="Arial" w:hAnsi="Arial"/>
              </w:rPr>
            </w:pPr>
            <w:r w:rsidRPr="00620533">
              <w:rPr>
                <w:rFonts w:ascii="Arial" w:hAnsi="Arial"/>
              </w:rPr>
              <w:t xml:space="preserve">3:38.98      D   </w:t>
            </w:r>
          </w:p>
        </w:tc>
        <w:tc>
          <w:tcPr>
            <w:tcW w:w="2864" w:type="dxa"/>
          </w:tcPr>
          <w:p w:rsidR="00D479BA" w:rsidRPr="00620533" w:rsidRDefault="00D479BA" w:rsidP="003C5826">
            <w:pPr>
              <w:spacing w:after="0" w:line="240" w:lineRule="auto"/>
              <w:rPr>
                <w:rFonts w:ascii="Arial" w:hAnsi="Arial"/>
              </w:rPr>
            </w:pPr>
            <w:r w:rsidRPr="00620533">
              <w:rPr>
                <w:rFonts w:ascii="Arial" w:hAnsi="Arial"/>
              </w:rPr>
              <w:t>Vávra Vojtěch</w:t>
            </w:r>
          </w:p>
        </w:tc>
        <w:tc>
          <w:tcPr>
            <w:tcW w:w="1440" w:type="dxa"/>
          </w:tcPr>
          <w:p w:rsidR="00D479BA" w:rsidRPr="00620533" w:rsidRDefault="00D479BA" w:rsidP="003C5826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620533">
              <w:rPr>
                <w:rFonts w:ascii="Arial" w:hAnsi="Arial"/>
              </w:rPr>
              <w:t>981020</w:t>
            </w:r>
          </w:p>
        </w:tc>
        <w:tc>
          <w:tcPr>
            <w:tcW w:w="1440" w:type="dxa"/>
          </w:tcPr>
          <w:p w:rsidR="00D479BA" w:rsidRPr="00620533" w:rsidRDefault="00D479BA" w:rsidP="003C5826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620533">
              <w:rPr>
                <w:rFonts w:ascii="Arial" w:hAnsi="Arial"/>
              </w:rPr>
              <w:t>21.06.15</w:t>
            </w:r>
          </w:p>
        </w:tc>
        <w:tc>
          <w:tcPr>
            <w:tcW w:w="1440" w:type="dxa"/>
          </w:tcPr>
          <w:p w:rsidR="00D479BA" w:rsidRPr="00620533" w:rsidRDefault="00D479BA" w:rsidP="003C5826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620533">
              <w:rPr>
                <w:rFonts w:ascii="Arial" w:hAnsi="Arial"/>
              </w:rPr>
              <w:t>Ostrava</w:t>
            </w:r>
          </w:p>
        </w:tc>
      </w:tr>
      <w:tr w:rsidR="00D479BA" w:rsidRPr="00620533" w:rsidTr="003C5826">
        <w:tc>
          <w:tcPr>
            <w:tcW w:w="1418" w:type="dxa"/>
          </w:tcPr>
          <w:p w:rsidR="00D479BA" w:rsidRPr="00620533" w:rsidRDefault="00D479BA" w:rsidP="003C5826">
            <w:pPr>
              <w:spacing w:after="0" w:line="240" w:lineRule="auto"/>
              <w:jc w:val="right"/>
              <w:rPr>
                <w:rFonts w:ascii="Arial" w:hAnsi="Arial"/>
              </w:rPr>
            </w:pPr>
            <w:r w:rsidRPr="00620533">
              <w:rPr>
                <w:rFonts w:ascii="Arial" w:hAnsi="Arial"/>
              </w:rPr>
              <w:t xml:space="preserve">D   </w:t>
            </w:r>
          </w:p>
        </w:tc>
        <w:tc>
          <w:tcPr>
            <w:tcW w:w="2864" w:type="dxa"/>
          </w:tcPr>
          <w:p w:rsidR="00D479BA" w:rsidRPr="00620533" w:rsidRDefault="00D479BA" w:rsidP="003C5826">
            <w:pPr>
              <w:spacing w:after="0" w:line="240" w:lineRule="auto"/>
              <w:rPr>
                <w:rFonts w:ascii="Arial" w:hAnsi="Arial"/>
              </w:rPr>
            </w:pPr>
            <w:r w:rsidRPr="00620533">
              <w:rPr>
                <w:rFonts w:ascii="Arial" w:hAnsi="Arial"/>
              </w:rPr>
              <w:t>Podjukl Vojtěch</w:t>
            </w:r>
          </w:p>
        </w:tc>
        <w:tc>
          <w:tcPr>
            <w:tcW w:w="1440" w:type="dxa"/>
          </w:tcPr>
          <w:p w:rsidR="00D479BA" w:rsidRPr="00620533" w:rsidRDefault="00D479BA" w:rsidP="003C5826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620533">
              <w:rPr>
                <w:rFonts w:ascii="Arial" w:hAnsi="Arial"/>
              </w:rPr>
              <w:t>980812</w:t>
            </w:r>
          </w:p>
        </w:tc>
        <w:tc>
          <w:tcPr>
            <w:tcW w:w="1440" w:type="dxa"/>
          </w:tcPr>
          <w:p w:rsidR="00D479BA" w:rsidRPr="00620533" w:rsidRDefault="00D479BA" w:rsidP="003C5826">
            <w:pPr>
              <w:spacing w:after="0" w:line="240" w:lineRule="auto"/>
              <w:jc w:val="right"/>
              <w:rPr>
                <w:rFonts w:ascii="Arial" w:hAnsi="Arial"/>
              </w:rPr>
            </w:pPr>
          </w:p>
        </w:tc>
        <w:tc>
          <w:tcPr>
            <w:tcW w:w="1440" w:type="dxa"/>
          </w:tcPr>
          <w:p w:rsidR="00D479BA" w:rsidRPr="00620533" w:rsidRDefault="00D479BA" w:rsidP="003C5826">
            <w:pPr>
              <w:spacing w:after="0" w:line="240" w:lineRule="auto"/>
              <w:jc w:val="right"/>
              <w:rPr>
                <w:rFonts w:ascii="Arial" w:hAnsi="Arial"/>
              </w:rPr>
            </w:pPr>
          </w:p>
        </w:tc>
      </w:tr>
      <w:tr w:rsidR="00D479BA" w:rsidRPr="00620533" w:rsidTr="003C5826">
        <w:tc>
          <w:tcPr>
            <w:tcW w:w="1418" w:type="dxa"/>
          </w:tcPr>
          <w:p w:rsidR="00D479BA" w:rsidRPr="00620533" w:rsidRDefault="00D479BA" w:rsidP="003C5826">
            <w:pPr>
              <w:spacing w:after="0" w:line="240" w:lineRule="auto"/>
              <w:jc w:val="right"/>
              <w:rPr>
                <w:rFonts w:ascii="Arial" w:hAnsi="Arial"/>
              </w:rPr>
            </w:pPr>
            <w:r w:rsidRPr="00620533">
              <w:rPr>
                <w:rFonts w:ascii="Arial" w:hAnsi="Arial"/>
              </w:rPr>
              <w:t>D</w:t>
            </w:r>
          </w:p>
        </w:tc>
        <w:tc>
          <w:tcPr>
            <w:tcW w:w="2864" w:type="dxa"/>
          </w:tcPr>
          <w:p w:rsidR="00D479BA" w:rsidRPr="00620533" w:rsidRDefault="00D479BA" w:rsidP="003C5826">
            <w:pPr>
              <w:spacing w:after="0" w:line="240" w:lineRule="auto"/>
              <w:rPr>
                <w:rFonts w:ascii="Arial" w:hAnsi="Arial"/>
              </w:rPr>
            </w:pPr>
            <w:r w:rsidRPr="00620533">
              <w:rPr>
                <w:rFonts w:ascii="Arial" w:hAnsi="Arial"/>
              </w:rPr>
              <w:t>Matuška Valdemar</w:t>
            </w:r>
          </w:p>
        </w:tc>
        <w:tc>
          <w:tcPr>
            <w:tcW w:w="1440" w:type="dxa"/>
          </w:tcPr>
          <w:p w:rsidR="00D479BA" w:rsidRPr="00620533" w:rsidRDefault="00D479BA" w:rsidP="003C5826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620533">
              <w:rPr>
                <w:rFonts w:ascii="Arial" w:hAnsi="Arial"/>
              </w:rPr>
              <w:t>981104</w:t>
            </w:r>
          </w:p>
        </w:tc>
        <w:tc>
          <w:tcPr>
            <w:tcW w:w="1440" w:type="dxa"/>
          </w:tcPr>
          <w:p w:rsidR="00D479BA" w:rsidRPr="00620533" w:rsidRDefault="00D479BA" w:rsidP="003C5826">
            <w:pPr>
              <w:spacing w:after="0" w:line="240" w:lineRule="auto"/>
              <w:jc w:val="right"/>
              <w:rPr>
                <w:rFonts w:ascii="Arial" w:hAnsi="Arial"/>
              </w:rPr>
            </w:pPr>
          </w:p>
        </w:tc>
        <w:tc>
          <w:tcPr>
            <w:tcW w:w="1440" w:type="dxa"/>
          </w:tcPr>
          <w:p w:rsidR="00D479BA" w:rsidRPr="00620533" w:rsidRDefault="00D479BA" w:rsidP="003C5826">
            <w:pPr>
              <w:spacing w:after="0" w:line="240" w:lineRule="auto"/>
              <w:jc w:val="right"/>
              <w:rPr>
                <w:rFonts w:ascii="Arial" w:hAnsi="Arial"/>
              </w:rPr>
            </w:pPr>
          </w:p>
        </w:tc>
      </w:tr>
      <w:tr w:rsidR="00D479BA" w:rsidRPr="00620533" w:rsidTr="003C5826">
        <w:tc>
          <w:tcPr>
            <w:tcW w:w="1418" w:type="dxa"/>
          </w:tcPr>
          <w:p w:rsidR="00D479BA" w:rsidRPr="00620533" w:rsidRDefault="00D479BA" w:rsidP="003C5826">
            <w:pPr>
              <w:spacing w:after="0" w:line="240" w:lineRule="auto"/>
              <w:jc w:val="right"/>
              <w:rPr>
                <w:rFonts w:ascii="Arial" w:hAnsi="Arial"/>
              </w:rPr>
            </w:pPr>
            <w:r w:rsidRPr="00620533">
              <w:rPr>
                <w:rFonts w:ascii="Arial" w:hAnsi="Arial"/>
              </w:rPr>
              <w:t xml:space="preserve">D   </w:t>
            </w:r>
          </w:p>
        </w:tc>
        <w:tc>
          <w:tcPr>
            <w:tcW w:w="2864" w:type="dxa"/>
          </w:tcPr>
          <w:p w:rsidR="00D479BA" w:rsidRPr="00620533" w:rsidRDefault="00D479BA" w:rsidP="003C5826">
            <w:pPr>
              <w:spacing w:after="0" w:line="240" w:lineRule="auto"/>
              <w:rPr>
                <w:rFonts w:ascii="Arial" w:hAnsi="Arial"/>
              </w:rPr>
            </w:pPr>
            <w:r w:rsidRPr="00620533">
              <w:rPr>
                <w:rFonts w:ascii="Arial" w:hAnsi="Arial"/>
              </w:rPr>
              <w:t>Orava Adam</w:t>
            </w:r>
          </w:p>
        </w:tc>
        <w:tc>
          <w:tcPr>
            <w:tcW w:w="1440" w:type="dxa"/>
          </w:tcPr>
          <w:p w:rsidR="00D479BA" w:rsidRPr="00620533" w:rsidRDefault="00D479BA" w:rsidP="003C5826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620533">
              <w:rPr>
                <w:rFonts w:ascii="Arial" w:hAnsi="Arial"/>
              </w:rPr>
              <w:t>980119</w:t>
            </w:r>
          </w:p>
        </w:tc>
        <w:tc>
          <w:tcPr>
            <w:tcW w:w="1440" w:type="dxa"/>
          </w:tcPr>
          <w:p w:rsidR="00D479BA" w:rsidRPr="00620533" w:rsidRDefault="00D479BA" w:rsidP="003C5826">
            <w:pPr>
              <w:spacing w:after="0" w:line="240" w:lineRule="auto"/>
              <w:jc w:val="right"/>
              <w:rPr>
                <w:rFonts w:ascii="Arial" w:hAnsi="Arial"/>
              </w:rPr>
            </w:pPr>
          </w:p>
        </w:tc>
        <w:tc>
          <w:tcPr>
            <w:tcW w:w="1440" w:type="dxa"/>
          </w:tcPr>
          <w:p w:rsidR="00D479BA" w:rsidRPr="00620533" w:rsidRDefault="00D479BA" w:rsidP="003C5826">
            <w:pPr>
              <w:spacing w:after="0" w:line="240" w:lineRule="auto"/>
              <w:jc w:val="right"/>
              <w:rPr>
                <w:rFonts w:ascii="Arial" w:hAnsi="Arial"/>
              </w:rPr>
            </w:pPr>
          </w:p>
        </w:tc>
      </w:tr>
    </w:tbl>
    <w:p w:rsidR="000F67D5" w:rsidRPr="0051625C" w:rsidRDefault="000F67D5" w:rsidP="000F67D5">
      <w:pPr>
        <w:spacing w:after="0" w:line="240" w:lineRule="auto"/>
        <w:rPr>
          <w:rFonts w:ascii="Arial" w:hAnsi="Arial"/>
          <w:sz w:val="16"/>
          <w:szCs w:val="16"/>
        </w:rPr>
      </w:pPr>
    </w:p>
    <w:p w:rsidR="000F67D5" w:rsidRPr="0051625C" w:rsidRDefault="000F67D5" w:rsidP="00D479BA">
      <w:pPr>
        <w:spacing w:after="0" w:line="240" w:lineRule="auto"/>
        <w:rPr>
          <w:rFonts w:ascii="Arial" w:hAnsi="Arial"/>
          <w:b/>
        </w:rPr>
      </w:pPr>
      <w:r w:rsidRPr="0051625C">
        <w:rPr>
          <w:rFonts w:ascii="Arial" w:hAnsi="Arial"/>
          <w:b/>
          <w:bCs/>
          <w:i/>
          <w:iCs/>
        </w:rPr>
        <w:t>4 x 400 m</w:t>
      </w:r>
      <w:r w:rsidRPr="0051625C">
        <w:rPr>
          <w:rFonts w:ascii="Arial" w:hAnsi="Arial"/>
          <w:b/>
        </w:rPr>
        <w:t xml:space="preserve"> - junioři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18"/>
        <w:gridCol w:w="2864"/>
        <w:gridCol w:w="1440"/>
        <w:gridCol w:w="1440"/>
        <w:gridCol w:w="1440"/>
      </w:tblGrid>
      <w:tr w:rsidR="000F67D5" w:rsidRPr="0051625C" w:rsidTr="000C4CCE">
        <w:tc>
          <w:tcPr>
            <w:tcW w:w="1418" w:type="dxa"/>
          </w:tcPr>
          <w:p w:rsidR="000F67D5" w:rsidRPr="0051625C" w:rsidRDefault="003D1BB8" w:rsidP="000C4CCE">
            <w:pPr>
              <w:spacing w:after="0" w:line="240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>3:35.56       J</w:t>
            </w:r>
            <w:r w:rsidR="000F67D5" w:rsidRPr="0051625C">
              <w:rPr>
                <w:rFonts w:ascii="Arial" w:hAnsi="Arial"/>
              </w:rPr>
              <w:t xml:space="preserve">   </w:t>
            </w:r>
          </w:p>
        </w:tc>
        <w:tc>
          <w:tcPr>
            <w:tcW w:w="2864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Vávra Vojtěch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981020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17.06.17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418" w:type="dxa"/>
          </w:tcPr>
          <w:p w:rsidR="000F67D5" w:rsidRPr="0051625C" w:rsidRDefault="003D1BB8" w:rsidP="000C4CCE">
            <w:pPr>
              <w:spacing w:after="0" w:line="240" w:lineRule="auto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J</w:t>
            </w:r>
            <w:r w:rsidR="000F67D5" w:rsidRPr="0051625C">
              <w:rPr>
                <w:rFonts w:ascii="Arial" w:hAnsi="Arial"/>
              </w:rPr>
              <w:t xml:space="preserve">   </w:t>
            </w:r>
          </w:p>
        </w:tc>
        <w:tc>
          <w:tcPr>
            <w:tcW w:w="2864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Podjukl Vojtěch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980812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</w:rPr>
            </w:pP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</w:rPr>
            </w:pPr>
          </w:p>
        </w:tc>
      </w:tr>
      <w:tr w:rsidR="000F67D5" w:rsidRPr="0051625C" w:rsidTr="000C4CCE">
        <w:tc>
          <w:tcPr>
            <w:tcW w:w="1418" w:type="dxa"/>
          </w:tcPr>
          <w:p w:rsidR="000F67D5" w:rsidRPr="0051625C" w:rsidRDefault="003D1BB8" w:rsidP="000C4CCE">
            <w:pPr>
              <w:spacing w:after="0" w:line="240" w:lineRule="auto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J</w:t>
            </w:r>
          </w:p>
        </w:tc>
        <w:tc>
          <w:tcPr>
            <w:tcW w:w="2864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Koutný Ladislav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991014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</w:rPr>
            </w:pP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</w:rPr>
            </w:pPr>
          </w:p>
        </w:tc>
      </w:tr>
      <w:tr w:rsidR="000F67D5" w:rsidRPr="0051625C" w:rsidTr="000C4CCE">
        <w:tc>
          <w:tcPr>
            <w:tcW w:w="1418" w:type="dxa"/>
          </w:tcPr>
          <w:p w:rsidR="000F67D5" w:rsidRPr="0051625C" w:rsidRDefault="003D1BB8" w:rsidP="000C4CCE">
            <w:pPr>
              <w:spacing w:after="0" w:line="240" w:lineRule="auto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J</w:t>
            </w:r>
            <w:r w:rsidR="000F67D5" w:rsidRPr="0051625C">
              <w:rPr>
                <w:rFonts w:ascii="Arial" w:hAnsi="Arial"/>
              </w:rPr>
              <w:t xml:space="preserve">   </w:t>
            </w:r>
          </w:p>
        </w:tc>
        <w:tc>
          <w:tcPr>
            <w:tcW w:w="2864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Orava Adam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980119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</w:rPr>
            </w:pP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</w:rPr>
            </w:pPr>
          </w:p>
        </w:tc>
      </w:tr>
    </w:tbl>
    <w:p w:rsidR="000F67D5" w:rsidRPr="0051625C" w:rsidRDefault="000F67D5" w:rsidP="000F67D5">
      <w:pPr>
        <w:spacing w:after="0" w:line="240" w:lineRule="auto"/>
        <w:rPr>
          <w:rFonts w:ascii="Arial" w:hAnsi="Arial"/>
          <w:b/>
          <w:i/>
          <w:iCs/>
        </w:rPr>
      </w:pPr>
    </w:p>
    <w:p w:rsidR="000F67D5" w:rsidRPr="0051625C" w:rsidRDefault="000F67D5" w:rsidP="000F67D5">
      <w:pPr>
        <w:spacing w:after="0" w:line="240" w:lineRule="auto"/>
        <w:rPr>
          <w:rFonts w:ascii="Arial" w:hAnsi="Arial"/>
          <w:b/>
          <w:bCs/>
        </w:rPr>
      </w:pPr>
      <w:r w:rsidRPr="0051625C">
        <w:rPr>
          <w:rFonts w:ascii="Arial" w:hAnsi="Arial"/>
          <w:b/>
          <w:i/>
          <w:iCs/>
        </w:rPr>
        <w:t>4 x 400 m</w:t>
      </w:r>
      <w:r w:rsidRPr="0051625C">
        <w:rPr>
          <w:rFonts w:ascii="Arial" w:hAnsi="Arial"/>
          <w:b/>
        </w:rPr>
        <w:t xml:space="preserve"> </w:t>
      </w:r>
      <w:r w:rsidRPr="0051625C">
        <w:rPr>
          <w:rFonts w:ascii="Arial" w:hAnsi="Arial"/>
          <w:b/>
          <w:bCs/>
        </w:rPr>
        <w:t xml:space="preserve">- muži 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488"/>
        <w:gridCol w:w="2410"/>
        <w:gridCol w:w="1752"/>
        <w:gridCol w:w="1440"/>
        <w:gridCol w:w="1440"/>
      </w:tblGrid>
      <w:tr w:rsidR="000F67D5" w:rsidRPr="0051625C" w:rsidTr="000C4CCE">
        <w:tc>
          <w:tcPr>
            <w:tcW w:w="1488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3:31.58       M</w:t>
            </w:r>
          </w:p>
        </w:tc>
        <w:tc>
          <w:tcPr>
            <w:tcW w:w="2410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Vávra Vojtěch</w:t>
            </w:r>
          </w:p>
        </w:tc>
        <w:tc>
          <w:tcPr>
            <w:tcW w:w="1752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981020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17.06.18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Ostrava</w:t>
            </w:r>
          </w:p>
        </w:tc>
      </w:tr>
      <w:tr w:rsidR="000F67D5" w:rsidRPr="0051625C" w:rsidTr="000C4CCE">
        <w:tc>
          <w:tcPr>
            <w:tcW w:w="1488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M</w:t>
            </w:r>
          </w:p>
        </w:tc>
        <w:tc>
          <w:tcPr>
            <w:tcW w:w="2410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Podjukl Vojtěch</w:t>
            </w:r>
          </w:p>
        </w:tc>
        <w:tc>
          <w:tcPr>
            <w:tcW w:w="1752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980812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</w:p>
        </w:tc>
      </w:tr>
      <w:tr w:rsidR="000F67D5" w:rsidRPr="0051625C" w:rsidTr="000C4CCE">
        <w:tc>
          <w:tcPr>
            <w:tcW w:w="1488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J</w:t>
            </w:r>
          </w:p>
        </w:tc>
        <w:tc>
          <w:tcPr>
            <w:tcW w:w="2410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Koutný Ladislav</w:t>
            </w:r>
          </w:p>
        </w:tc>
        <w:tc>
          <w:tcPr>
            <w:tcW w:w="1752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991014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</w:p>
        </w:tc>
      </w:tr>
      <w:tr w:rsidR="000F67D5" w:rsidRPr="0051625C" w:rsidTr="000C4CCE">
        <w:tc>
          <w:tcPr>
            <w:tcW w:w="1488" w:type="dxa"/>
          </w:tcPr>
          <w:p w:rsidR="000F67D5" w:rsidRPr="0051625C" w:rsidRDefault="000F67D5" w:rsidP="000C4CCE">
            <w:pPr>
              <w:spacing w:after="0" w:line="240" w:lineRule="auto"/>
              <w:jc w:val="right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M</w:t>
            </w:r>
          </w:p>
        </w:tc>
        <w:tc>
          <w:tcPr>
            <w:tcW w:w="2410" w:type="dxa"/>
          </w:tcPr>
          <w:p w:rsidR="000F67D5" w:rsidRPr="0051625C" w:rsidRDefault="000F67D5" w:rsidP="000C4CCE">
            <w:pPr>
              <w:spacing w:after="0" w:line="240" w:lineRule="auto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Orava Adam</w:t>
            </w:r>
          </w:p>
        </w:tc>
        <w:tc>
          <w:tcPr>
            <w:tcW w:w="1752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  <w:r w:rsidRPr="0051625C">
              <w:rPr>
                <w:rFonts w:ascii="Arial" w:hAnsi="Arial"/>
              </w:rPr>
              <w:t>980119</w:t>
            </w: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</w:p>
        </w:tc>
        <w:tc>
          <w:tcPr>
            <w:tcW w:w="1440" w:type="dxa"/>
          </w:tcPr>
          <w:p w:rsidR="000F67D5" w:rsidRPr="0051625C" w:rsidRDefault="000F67D5" w:rsidP="000C4CCE">
            <w:pPr>
              <w:spacing w:after="0" w:line="240" w:lineRule="auto"/>
              <w:jc w:val="center"/>
              <w:rPr>
                <w:rFonts w:ascii="Arial" w:hAnsi="Arial"/>
              </w:rPr>
            </w:pPr>
          </w:p>
        </w:tc>
      </w:tr>
    </w:tbl>
    <w:p w:rsidR="000F67D5" w:rsidRPr="0051625C" w:rsidRDefault="000F67D5" w:rsidP="000F67D5">
      <w:pPr>
        <w:spacing w:after="0" w:line="240" w:lineRule="auto"/>
        <w:rPr>
          <w:rFonts w:ascii="Arial" w:hAnsi="Arial"/>
          <w:b/>
          <w:bCs/>
          <w:sz w:val="20"/>
          <w:szCs w:val="20"/>
          <w:u w:val="single"/>
        </w:rPr>
      </w:pPr>
    </w:p>
    <w:p w:rsidR="000F67D5" w:rsidRPr="0051625C" w:rsidRDefault="000F67D5" w:rsidP="000F67D5">
      <w:pPr>
        <w:spacing w:after="0" w:line="240" w:lineRule="auto"/>
        <w:rPr>
          <w:rFonts w:ascii="Arial" w:hAnsi="Arial"/>
          <w:b/>
          <w:bCs/>
          <w:sz w:val="20"/>
          <w:szCs w:val="20"/>
          <w:u w:val="single"/>
        </w:rPr>
      </w:pPr>
    </w:p>
    <w:p w:rsidR="000F67D5" w:rsidRPr="0051625C" w:rsidRDefault="000F67D5" w:rsidP="000F67D5">
      <w:pPr>
        <w:rPr>
          <w:rFonts w:ascii="Arial" w:hAnsi="Arial"/>
          <w:b/>
          <w:sz w:val="28"/>
          <w:szCs w:val="28"/>
        </w:rPr>
      </w:pPr>
    </w:p>
    <w:p w:rsidR="000F67D5" w:rsidRPr="0051625C" w:rsidRDefault="000F67D5" w:rsidP="000F67D5">
      <w:pPr>
        <w:rPr>
          <w:rFonts w:ascii="Arial" w:hAnsi="Arial"/>
          <w:b/>
          <w:sz w:val="28"/>
          <w:szCs w:val="28"/>
        </w:rPr>
      </w:pPr>
    </w:p>
    <w:p w:rsidR="000F67D5" w:rsidRPr="0051625C" w:rsidRDefault="000F67D5" w:rsidP="000F67D5">
      <w:pPr>
        <w:rPr>
          <w:rFonts w:ascii="Arial" w:hAnsi="Arial"/>
          <w:b/>
          <w:sz w:val="28"/>
          <w:szCs w:val="28"/>
        </w:rPr>
      </w:pPr>
    </w:p>
    <w:p w:rsidR="000F67D5" w:rsidRPr="0051625C" w:rsidRDefault="000F67D5" w:rsidP="000F67D5">
      <w:pPr>
        <w:rPr>
          <w:rFonts w:ascii="Arial" w:hAnsi="Arial"/>
          <w:b/>
          <w:sz w:val="28"/>
          <w:szCs w:val="28"/>
        </w:rPr>
      </w:pPr>
    </w:p>
    <w:p w:rsidR="000F67D5" w:rsidRPr="0051625C" w:rsidRDefault="000F67D5" w:rsidP="000F67D5">
      <w:pPr>
        <w:rPr>
          <w:rFonts w:ascii="Arial" w:hAnsi="Arial"/>
          <w:b/>
          <w:sz w:val="28"/>
          <w:szCs w:val="28"/>
        </w:rPr>
      </w:pPr>
    </w:p>
    <w:p w:rsidR="000F67D5" w:rsidRPr="009D3538" w:rsidRDefault="000F67D5" w:rsidP="000F67D5">
      <w:pPr>
        <w:rPr>
          <w:rFonts w:ascii="Arial" w:hAnsi="Arial"/>
          <w:b/>
          <w:sz w:val="28"/>
          <w:szCs w:val="28"/>
        </w:rPr>
      </w:pPr>
    </w:p>
    <w:p w:rsidR="000F67D5" w:rsidRPr="009D3538" w:rsidRDefault="000F67D5" w:rsidP="000F67D5">
      <w:pPr>
        <w:rPr>
          <w:rFonts w:ascii="Arial" w:hAnsi="Arial"/>
          <w:b/>
          <w:sz w:val="28"/>
          <w:szCs w:val="28"/>
        </w:rPr>
      </w:pPr>
    </w:p>
    <w:p w:rsidR="000F67D5" w:rsidRPr="009D3538" w:rsidRDefault="000F67D5" w:rsidP="000F67D5">
      <w:pPr>
        <w:rPr>
          <w:rFonts w:ascii="Arial" w:hAnsi="Arial"/>
          <w:b/>
          <w:sz w:val="28"/>
          <w:szCs w:val="28"/>
        </w:rPr>
      </w:pPr>
    </w:p>
    <w:p w:rsidR="000F67D5" w:rsidRPr="009D3538" w:rsidRDefault="000F67D5" w:rsidP="000F67D5">
      <w:pPr>
        <w:rPr>
          <w:rFonts w:ascii="Arial" w:hAnsi="Arial"/>
          <w:b/>
          <w:sz w:val="28"/>
          <w:szCs w:val="28"/>
        </w:rPr>
      </w:pPr>
    </w:p>
    <w:p w:rsidR="000F67D5" w:rsidRPr="009D3538" w:rsidRDefault="000F67D5" w:rsidP="000F67D5">
      <w:pPr>
        <w:rPr>
          <w:rFonts w:ascii="Arial" w:hAnsi="Arial"/>
          <w:b/>
          <w:sz w:val="28"/>
          <w:szCs w:val="28"/>
        </w:rPr>
      </w:pPr>
    </w:p>
    <w:p w:rsidR="000F67D5" w:rsidRPr="009D3538" w:rsidRDefault="000F67D5" w:rsidP="000F67D5">
      <w:pPr>
        <w:rPr>
          <w:rFonts w:ascii="Arial" w:hAnsi="Arial"/>
          <w:b/>
          <w:sz w:val="28"/>
          <w:szCs w:val="28"/>
        </w:rPr>
      </w:pPr>
    </w:p>
    <w:p w:rsidR="000F67D5" w:rsidRDefault="000F67D5" w:rsidP="000F67D5">
      <w:pPr>
        <w:rPr>
          <w:rFonts w:ascii="Arial" w:hAnsi="Arial"/>
          <w:b/>
          <w:sz w:val="28"/>
          <w:szCs w:val="28"/>
        </w:rPr>
      </w:pPr>
    </w:p>
    <w:p w:rsidR="000F67D5" w:rsidRPr="009D3538" w:rsidRDefault="000F67D5" w:rsidP="000F67D5">
      <w:pPr>
        <w:rPr>
          <w:rFonts w:ascii="Arial" w:hAnsi="Arial"/>
          <w:b/>
          <w:sz w:val="28"/>
          <w:szCs w:val="28"/>
        </w:rPr>
      </w:pPr>
    </w:p>
    <w:p w:rsidR="000F67D5" w:rsidRDefault="000F67D5" w:rsidP="000F67D5">
      <w:pPr>
        <w:rPr>
          <w:rFonts w:ascii="Arial" w:hAnsi="Arial"/>
          <w:b/>
          <w:sz w:val="28"/>
          <w:szCs w:val="28"/>
        </w:rPr>
      </w:pPr>
    </w:p>
    <w:p w:rsidR="00C47B23" w:rsidRDefault="00C47B23" w:rsidP="000F67D5">
      <w:pPr>
        <w:rPr>
          <w:rFonts w:ascii="Arial" w:hAnsi="Arial"/>
          <w:b/>
          <w:sz w:val="28"/>
          <w:szCs w:val="28"/>
        </w:rPr>
      </w:pPr>
    </w:p>
    <w:p w:rsidR="000F67D5" w:rsidRPr="009D3538" w:rsidRDefault="000F67D5" w:rsidP="000F67D5">
      <w:pPr>
        <w:spacing w:after="0" w:line="240" w:lineRule="auto"/>
        <w:rPr>
          <w:rFonts w:ascii="Arial" w:hAnsi="Arial"/>
          <w:b/>
          <w:iCs/>
          <w:color w:val="FF0000"/>
          <w:sz w:val="28"/>
          <w:szCs w:val="28"/>
        </w:rPr>
      </w:pPr>
      <w:r w:rsidRPr="009D3538">
        <w:rPr>
          <w:rFonts w:ascii="Arial" w:hAnsi="Arial"/>
          <w:b/>
          <w:iCs/>
          <w:color w:val="FF0000"/>
          <w:sz w:val="28"/>
          <w:szCs w:val="28"/>
        </w:rPr>
        <w:lastRenderedPageBreak/>
        <w:t xml:space="preserve">5. Medailisté a umístění </w:t>
      </w:r>
      <w:r>
        <w:rPr>
          <w:rFonts w:ascii="Arial" w:hAnsi="Arial"/>
          <w:b/>
          <w:iCs/>
          <w:color w:val="FF0000"/>
          <w:sz w:val="28"/>
          <w:szCs w:val="28"/>
        </w:rPr>
        <w:t>na MČR a MMS v roce 2019</w:t>
      </w:r>
    </w:p>
    <w:p w:rsidR="000F67D5" w:rsidRDefault="000F67D5" w:rsidP="006A1F0D">
      <w:pPr>
        <w:spacing w:after="0" w:line="240" w:lineRule="auto"/>
        <w:rPr>
          <w:rFonts w:asciiTheme="minorBidi" w:hAnsiTheme="minorBidi"/>
        </w:rPr>
      </w:pPr>
    </w:p>
    <w:p w:rsidR="000F67D5" w:rsidRDefault="000F67D5" w:rsidP="000F67D5">
      <w:pPr>
        <w:spacing w:after="0" w:line="240" w:lineRule="auto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Mistrovství České republiky</w:t>
      </w:r>
    </w:p>
    <w:p w:rsidR="000F67D5" w:rsidRDefault="000F67D5" w:rsidP="000F67D5">
      <w:pPr>
        <w:spacing w:after="0" w:line="240" w:lineRule="auto"/>
        <w:rPr>
          <w:rFonts w:ascii="Arial" w:hAnsi="Arial" w:cs="Arial"/>
          <w:b/>
          <w:u w:val="single"/>
        </w:rPr>
      </w:pPr>
    </w:p>
    <w:p w:rsidR="000F67D5" w:rsidRDefault="000F67D5" w:rsidP="000F67D5">
      <w:pPr>
        <w:spacing w:after="0" w:line="240" w:lineRule="auto"/>
        <w:ind w:left="708" w:hanging="708"/>
        <w:rPr>
          <w:rFonts w:ascii="Arial" w:hAnsi="Arial" w:cs="Arial"/>
          <w:b/>
          <w:bCs/>
        </w:rPr>
      </w:pPr>
      <w:r w:rsidRPr="00DF3ABA">
        <w:rPr>
          <w:rFonts w:ascii="Arial" w:hAnsi="Arial" w:cs="Arial"/>
          <w:b/>
          <w:bCs/>
        </w:rPr>
        <w:t>1. místo</w:t>
      </w:r>
      <w:r w:rsidRPr="00DF3ABA">
        <w:rPr>
          <w:rFonts w:ascii="Arial" w:hAnsi="Arial" w:cs="Arial"/>
          <w:b/>
          <w:bCs/>
        </w:rPr>
        <w:tab/>
        <w:t>Iva Podjuklová</w:t>
      </w:r>
      <w:r w:rsidRPr="00DF3ABA">
        <w:rPr>
          <w:rFonts w:ascii="Arial" w:hAnsi="Arial" w:cs="Arial"/>
          <w:b/>
          <w:bCs/>
        </w:rPr>
        <w:tab/>
      </w:r>
      <w:r w:rsidRPr="00DF3ABA">
        <w:rPr>
          <w:rFonts w:ascii="Arial" w:hAnsi="Arial" w:cs="Arial"/>
          <w:b/>
          <w:bCs/>
        </w:rPr>
        <w:tab/>
        <w:t>1500m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>veteránky</w:t>
      </w:r>
    </w:p>
    <w:p w:rsidR="000F67D5" w:rsidRDefault="000F67D5" w:rsidP="000F67D5">
      <w:pPr>
        <w:spacing w:after="0" w:line="240" w:lineRule="auto"/>
        <w:ind w:left="708" w:hanging="708"/>
        <w:rPr>
          <w:rFonts w:ascii="Arial" w:hAnsi="Arial" w:cs="Arial"/>
          <w:b/>
          <w:bCs/>
        </w:rPr>
      </w:pPr>
      <w:r w:rsidRPr="00DF3ABA">
        <w:rPr>
          <w:rFonts w:ascii="Arial" w:hAnsi="Arial" w:cs="Arial"/>
          <w:b/>
          <w:bCs/>
        </w:rPr>
        <w:t>1. místo</w:t>
      </w:r>
      <w:r w:rsidRPr="00DF3ABA">
        <w:rPr>
          <w:rFonts w:ascii="Arial" w:hAnsi="Arial" w:cs="Arial"/>
          <w:b/>
          <w:bCs/>
        </w:rPr>
        <w:tab/>
        <w:t>Iva Podjuklová</w:t>
      </w:r>
      <w:r w:rsidRPr="00DF3ABA">
        <w:rPr>
          <w:rFonts w:ascii="Arial" w:hAnsi="Arial" w:cs="Arial"/>
          <w:b/>
          <w:bCs/>
        </w:rPr>
        <w:tab/>
      </w:r>
      <w:r w:rsidRPr="00DF3ABA"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>4 x 100 m</w:t>
      </w:r>
      <w:r>
        <w:rPr>
          <w:rFonts w:ascii="Arial" w:hAnsi="Arial" w:cs="Arial"/>
          <w:b/>
          <w:bCs/>
        </w:rPr>
        <w:tab/>
        <w:t>veteránky</w:t>
      </w:r>
    </w:p>
    <w:p w:rsidR="000F67D5" w:rsidRDefault="000F67D5" w:rsidP="000F67D5">
      <w:pPr>
        <w:spacing w:after="0" w:line="240" w:lineRule="auto"/>
        <w:ind w:left="708" w:hanging="708"/>
        <w:rPr>
          <w:rFonts w:ascii="Arial" w:hAnsi="Arial" w:cs="Arial"/>
          <w:b/>
          <w:bCs/>
        </w:rPr>
      </w:pPr>
      <w:r w:rsidRPr="00DF3ABA">
        <w:rPr>
          <w:rFonts w:ascii="Arial" w:hAnsi="Arial" w:cs="Arial"/>
          <w:b/>
          <w:bCs/>
        </w:rPr>
        <w:t>1. místo</w:t>
      </w:r>
      <w:r w:rsidRPr="00DF3ABA">
        <w:rPr>
          <w:rFonts w:ascii="Arial" w:hAnsi="Arial" w:cs="Arial"/>
          <w:b/>
          <w:bCs/>
        </w:rPr>
        <w:tab/>
        <w:t>Iva Podjuklová</w:t>
      </w:r>
      <w:r w:rsidRPr="00DF3ABA">
        <w:rPr>
          <w:rFonts w:ascii="Arial" w:hAnsi="Arial" w:cs="Arial"/>
          <w:b/>
          <w:bCs/>
        </w:rPr>
        <w:tab/>
      </w:r>
      <w:r w:rsidRPr="00DF3ABA"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>půlmaraton</w:t>
      </w:r>
      <w:r>
        <w:rPr>
          <w:rFonts w:ascii="Arial" w:hAnsi="Arial" w:cs="Arial"/>
          <w:b/>
          <w:bCs/>
        </w:rPr>
        <w:tab/>
        <w:t>veteránky 45 - 49 let</w:t>
      </w:r>
    </w:p>
    <w:p w:rsidR="000F67D5" w:rsidRDefault="000F67D5" w:rsidP="000F67D5">
      <w:pPr>
        <w:spacing w:after="0" w:line="240" w:lineRule="auto"/>
        <w:ind w:left="708" w:hanging="708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2. místo</w:t>
      </w:r>
      <w:r>
        <w:rPr>
          <w:rFonts w:ascii="Arial" w:hAnsi="Arial" w:cs="Arial"/>
          <w:b/>
          <w:bCs/>
        </w:rPr>
        <w:tab/>
        <w:t>Iva Podjuklová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>klas. pětiboj</w:t>
      </w:r>
      <w:r>
        <w:rPr>
          <w:rFonts w:ascii="Arial" w:hAnsi="Arial" w:cs="Arial"/>
          <w:b/>
          <w:bCs/>
        </w:rPr>
        <w:tab/>
        <w:t>veteránky</w:t>
      </w:r>
    </w:p>
    <w:p w:rsidR="000F67D5" w:rsidRDefault="000F67D5" w:rsidP="000F67D5">
      <w:pPr>
        <w:spacing w:after="0" w:line="240" w:lineRule="auto"/>
        <w:ind w:left="708" w:hanging="708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2. místo </w:t>
      </w:r>
      <w:r>
        <w:rPr>
          <w:rFonts w:ascii="Arial" w:hAnsi="Arial" w:cs="Arial"/>
          <w:b/>
          <w:bCs/>
        </w:rPr>
        <w:tab/>
        <w:t>Klára Úlehlová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>sedmiboj</w:t>
      </w:r>
      <w:r>
        <w:rPr>
          <w:rFonts w:ascii="Arial" w:hAnsi="Arial" w:cs="Arial"/>
          <w:b/>
          <w:bCs/>
        </w:rPr>
        <w:tab/>
        <w:t>veteránky</w:t>
      </w:r>
    </w:p>
    <w:p w:rsidR="000F67D5" w:rsidRDefault="000F67D5" w:rsidP="000F67D5">
      <w:pPr>
        <w:spacing w:after="0" w:line="240" w:lineRule="auto"/>
        <w:ind w:left="708" w:hanging="708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2. místo</w:t>
      </w:r>
      <w:r>
        <w:rPr>
          <w:rFonts w:ascii="Arial" w:hAnsi="Arial" w:cs="Arial"/>
          <w:b/>
          <w:bCs/>
        </w:rPr>
        <w:tab/>
        <w:t>Zuzana Kročová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>půlmaraton</w:t>
      </w:r>
      <w:r>
        <w:rPr>
          <w:rFonts w:ascii="Arial" w:hAnsi="Arial" w:cs="Arial"/>
          <w:b/>
          <w:bCs/>
        </w:rPr>
        <w:tab/>
        <w:t>veteránky 40 - 44 let</w:t>
      </w:r>
    </w:p>
    <w:p w:rsidR="000F67D5" w:rsidRDefault="000F67D5" w:rsidP="000F67D5">
      <w:pPr>
        <w:spacing w:after="0" w:line="240" w:lineRule="auto"/>
        <w:ind w:left="708" w:hanging="708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3. místo</w:t>
      </w:r>
      <w:r>
        <w:rPr>
          <w:rFonts w:ascii="Arial" w:hAnsi="Arial" w:cs="Arial"/>
          <w:b/>
          <w:bCs/>
        </w:rPr>
        <w:tab/>
        <w:t>Adéla Dostálová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>800 m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>D</w:t>
      </w:r>
    </w:p>
    <w:p w:rsidR="003A2B24" w:rsidRPr="00FC0073" w:rsidRDefault="003A2B24" w:rsidP="003A2B24">
      <w:pPr>
        <w:spacing w:after="0" w:line="240" w:lineRule="auto"/>
        <w:ind w:left="708" w:hanging="708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3. místo</w:t>
      </w:r>
      <w:r>
        <w:rPr>
          <w:rFonts w:ascii="Arial" w:hAnsi="Arial" w:cs="Arial"/>
          <w:b/>
          <w:bCs/>
        </w:rPr>
        <w:tab/>
        <w:t>Zbyněk Šebesta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>kladivo</w:t>
      </w:r>
      <w:r>
        <w:rPr>
          <w:rFonts w:ascii="Arial" w:hAnsi="Arial" w:cs="Arial"/>
          <w:b/>
          <w:bCs/>
        </w:rPr>
        <w:tab/>
        <w:t>veteráni</w:t>
      </w:r>
    </w:p>
    <w:p w:rsidR="000F67D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4. místo</w:t>
      </w:r>
      <w:r>
        <w:rPr>
          <w:rFonts w:ascii="Arial" w:hAnsi="Arial" w:cs="Arial"/>
          <w:bCs/>
        </w:rPr>
        <w:tab/>
        <w:t>Kočnarová T., Podjuklová K.,4 x 400 m</w:t>
      </w:r>
      <w:r>
        <w:rPr>
          <w:rFonts w:ascii="Arial" w:hAnsi="Arial" w:cs="Arial"/>
          <w:bCs/>
        </w:rPr>
        <w:tab/>
        <w:t>D</w:t>
      </w:r>
    </w:p>
    <w:p w:rsidR="000F67D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Svobodová V., Dostálová A.</w:t>
      </w:r>
      <w:r>
        <w:rPr>
          <w:rFonts w:ascii="Arial" w:hAnsi="Arial" w:cs="Arial"/>
          <w:bCs/>
        </w:rPr>
        <w:tab/>
      </w:r>
    </w:p>
    <w:p w:rsidR="000F67D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5. místo</w:t>
      </w:r>
      <w:r>
        <w:rPr>
          <w:rFonts w:ascii="Arial" w:hAnsi="Arial" w:cs="Arial"/>
          <w:bCs/>
        </w:rPr>
        <w:tab/>
        <w:t>Karel Brychta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300 m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proofErr w:type="spellStart"/>
      <w:r>
        <w:rPr>
          <w:rFonts w:ascii="Arial" w:hAnsi="Arial" w:cs="Arial"/>
          <w:bCs/>
        </w:rPr>
        <w:t>sž</w:t>
      </w:r>
      <w:proofErr w:type="spellEnd"/>
    </w:p>
    <w:p w:rsidR="000F67D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6. místo</w:t>
      </w:r>
      <w:r>
        <w:rPr>
          <w:rFonts w:ascii="Arial" w:hAnsi="Arial" w:cs="Arial"/>
          <w:bCs/>
        </w:rPr>
        <w:tab/>
        <w:t>Adéla Dostálová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800 m H</w:t>
      </w:r>
      <w:r>
        <w:rPr>
          <w:rFonts w:ascii="Arial" w:hAnsi="Arial" w:cs="Arial"/>
          <w:bCs/>
        </w:rPr>
        <w:tab/>
        <w:t>D</w:t>
      </w:r>
    </w:p>
    <w:p w:rsidR="000F67D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6. místo</w:t>
      </w:r>
      <w:r>
        <w:rPr>
          <w:rFonts w:ascii="Arial" w:hAnsi="Arial" w:cs="Arial"/>
          <w:bCs/>
        </w:rPr>
        <w:tab/>
        <w:t>Karel Brychta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dálka H</w:t>
      </w:r>
      <w:r>
        <w:rPr>
          <w:rFonts w:ascii="Arial" w:hAnsi="Arial" w:cs="Arial"/>
          <w:bCs/>
        </w:rPr>
        <w:tab/>
      </w:r>
      <w:proofErr w:type="spellStart"/>
      <w:r>
        <w:rPr>
          <w:rFonts w:ascii="Arial" w:hAnsi="Arial" w:cs="Arial"/>
          <w:bCs/>
        </w:rPr>
        <w:t>sž</w:t>
      </w:r>
      <w:proofErr w:type="spellEnd"/>
    </w:p>
    <w:p w:rsidR="000F67D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6. místo</w:t>
      </w:r>
      <w:r>
        <w:rPr>
          <w:rFonts w:ascii="Arial" w:hAnsi="Arial" w:cs="Arial"/>
          <w:bCs/>
        </w:rPr>
        <w:tab/>
        <w:t>Martin Čmelík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 w:rsidR="0051625C">
        <w:rPr>
          <w:rFonts w:ascii="Arial" w:hAnsi="Arial" w:cs="Arial"/>
          <w:bCs/>
        </w:rPr>
        <w:t>10 km silnice</w:t>
      </w:r>
      <w:r>
        <w:rPr>
          <w:rFonts w:ascii="Arial" w:hAnsi="Arial" w:cs="Arial"/>
          <w:bCs/>
        </w:rPr>
        <w:tab/>
        <w:t>J</w:t>
      </w:r>
    </w:p>
    <w:p w:rsidR="000F67D5" w:rsidRDefault="000F67D5" w:rsidP="0051625C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6. místo</w:t>
      </w:r>
      <w:r>
        <w:rPr>
          <w:rFonts w:ascii="Arial" w:hAnsi="Arial" w:cs="Arial"/>
          <w:bCs/>
        </w:rPr>
        <w:tab/>
        <w:t>Rostislav Kolář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 w:rsidR="0051625C">
        <w:rPr>
          <w:rFonts w:ascii="Arial" w:hAnsi="Arial" w:cs="Arial"/>
          <w:bCs/>
        </w:rPr>
        <w:t xml:space="preserve">20 km </w:t>
      </w:r>
      <w:r>
        <w:rPr>
          <w:rFonts w:ascii="Arial" w:hAnsi="Arial" w:cs="Arial"/>
          <w:bCs/>
        </w:rPr>
        <w:t>chůze</w:t>
      </w:r>
      <w:r>
        <w:rPr>
          <w:rFonts w:ascii="Arial" w:hAnsi="Arial" w:cs="Arial"/>
          <w:bCs/>
        </w:rPr>
        <w:tab/>
        <w:t>M</w:t>
      </w:r>
    </w:p>
    <w:p w:rsidR="000F67D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6. místo</w:t>
      </w:r>
      <w:r>
        <w:rPr>
          <w:rFonts w:ascii="Arial" w:hAnsi="Arial" w:cs="Arial"/>
          <w:bCs/>
        </w:rPr>
        <w:tab/>
        <w:t>Dostálová A., Podjuklová K.,</w:t>
      </w:r>
      <w:r>
        <w:rPr>
          <w:rFonts w:ascii="Arial" w:hAnsi="Arial" w:cs="Arial"/>
          <w:bCs/>
        </w:rPr>
        <w:tab/>
        <w:t>4 x 400 m</w:t>
      </w:r>
      <w:r>
        <w:rPr>
          <w:rFonts w:ascii="Arial" w:hAnsi="Arial" w:cs="Arial"/>
          <w:bCs/>
        </w:rPr>
        <w:tab/>
        <w:t>Ž</w:t>
      </w:r>
    </w:p>
    <w:p w:rsidR="000F67D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Úlehlová K., Zdražilová A.</w:t>
      </w:r>
    </w:p>
    <w:p w:rsidR="000F67D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7. místo</w:t>
      </w:r>
      <w:r>
        <w:rPr>
          <w:rFonts w:ascii="Arial" w:hAnsi="Arial" w:cs="Arial"/>
          <w:bCs/>
        </w:rPr>
        <w:tab/>
        <w:t>Barbora Odstrčilová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disk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proofErr w:type="spellStart"/>
      <w:r>
        <w:rPr>
          <w:rFonts w:ascii="Arial" w:hAnsi="Arial" w:cs="Arial"/>
          <w:bCs/>
        </w:rPr>
        <w:t>sž</w:t>
      </w:r>
      <w:proofErr w:type="spellEnd"/>
    </w:p>
    <w:p w:rsidR="000F67D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8. místo</w:t>
      </w:r>
      <w:r>
        <w:rPr>
          <w:rFonts w:ascii="Arial" w:hAnsi="Arial" w:cs="Arial"/>
          <w:bCs/>
        </w:rPr>
        <w:tab/>
        <w:t>Adéla Zdražilová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800 m H</w:t>
      </w:r>
      <w:r>
        <w:rPr>
          <w:rFonts w:ascii="Arial" w:hAnsi="Arial" w:cs="Arial"/>
          <w:bCs/>
        </w:rPr>
        <w:tab/>
        <w:t>J</w:t>
      </w:r>
    </w:p>
    <w:p w:rsidR="000F67D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11. místo</w:t>
      </w:r>
      <w:r>
        <w:rPr>
          <w:rFonts w:ascii="Arial" w:hAnsi="Arial" w:cs="Arial"/>
          <w:bCs/>
        </w:rPr>
        <w:tab/>
        <w:t>Barbora Odstrčilová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koule H</w:t>
      </w:r>
      <w:r>
        <w:rPr>
          <w:rFonts w:ascii="Arial" w:hAnsi="Arial" w:cs="Arial"/>
          <w:bCs/>
        </w:rPr>
        <w:tab/>
      </w:r>
      <w:proofErr w:type="spellStart"/>
      <w:r>
        <w:rPr>
          <w:rFonts w:ascii="Arial" w:hAnsi="Arial" w:cs="Arial"/>
          <w:bCs/>
        </w:rPr>
        <w:t>sž</w:t>
      </w:r>
      <w:proofErr w:type="spellEnd"/>
    </w:p>
    <w:p w:rsidR="000F67D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13. místo</w:t>
      </w:r>
      <w:r>
        <w:rPr>
          <w:rFonts w:ascii="Arial" w:hAnsi="Arial" w:cs="Arial"/>
          <w:bCs/>
        </w:rPr>
        <w:tab/>
        <w:t>Kristýna Podjuklová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3000 m</w:t>
      </w:r>
      <w:r>
        <w:rPr>
          <w:rFonts w:ascii="Arial" w:hAnsi="Arial" w:cs="Arial"/>
          <w:bCs/>
        </w:rPr>
        <w:tab/>
        <w:t>D</w:t>
      </w:r>
    </w:p>
    <w:p w:rsidR="000F67D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13. místo</w:t>
      </w:r>
      <w:r>
        <w:rPr>
          <w:rFonts w:ascii="Arial" w:hAnsi="Arial" w:cs="Arial"/>
          <w:bCs/>
        </w:rPr>
        <w:tab/>
        <w:t>Karel Brychta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150 m H</w:t>
      </w:r>
      <w:r>
        <w:rPr>
          <w:rFonts w:ascii="Arial" w:hAnsi="Arial" w:cs="Arial"/>
          <w:bCs/>
        </w:rPr>
        <w:tab/>
      </w:r>
      <w:proofErr w:type="spellStart"/>
      <w:r>
        <w:rPr>
          <w:rFonts w:ascii="Arial" w:hAnsi="Arial" w:cs="Arial"/>
          <w:bCs/>
        </w:rPr>
        <w:t>sž</w:t>
      </w:r>
      <w:proofErr w:type="spellEnd"/>
    </w:p>
    <w:p w:rsidR="000F67D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13. místo</w:t>
      </w:r>
      <w:r>
        <w:rPr>
          <w:rFonts w:ascii="Arial" w:hAnsi="Arial" w:cs="Arial"/>
          <w:bCs/>
        </w:rPr>
        <w:tab/>
        <w:t>Kristýna Podjuklová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3000 m H</w:t>
      </w:r>
      <w:r>
        <w:rPr>
          <w:rFonts w:ascii="Arial" w:hAnsi="Arial" w:cs="Arial"/>
          <w:bCs/>
        </w:rPr>
        <w:tab/>
        <w:t>D</w:t>
      </w:r>
    </w:p>
    <w:p w:rsidR="000F67D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16. místo</w:t>
      </w:r>
      <w:r>
        <w:rPr>
          <w:rFonts w:ascii="Arial" w:hAnsi="Arial" w:cs="Arial"/>
          <w:bCs/>
        </w:rPr>
        <w:tab/>
        <w:t>Adéla Zdražilová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400 m př.</w:t>
      </w:r>
      <w:r>
        <w:rPr>
          <w:rFonts w:ascii="Arial" w:hAnsi="Arial" w:cs="Arial"/>
          <w:bCs/>
        </w:rPr>
        <w:tab/>
        <w:t>J</w:t>
      </w:r>
    </w:p>
    <w:p w:rsidR="000F67D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18. místo</w:t>
      </w:r>
      <w:r>
        <w:rPr>
          <w:rFonts w:ascii="Arial" w:hAnsi="Arial" w:cs="Arial"/>
          <w:bCs/>
        </w:rPr>
        <w:tab/>
        <w:t>Adéla Dostálová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kros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D</w:t>
      </w:r>
    </w:p>
    <w:p w:rsidR="000F67D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18. místo</w:t>
      </w:r>
      <w:r>
        <w:rPr>
          <w:rFonts w:ascii="Arial" w:hAnsi="Arial" w:cs="Arial"/>
          <w:bCs/>
        </w:rPr>
        <w:tab/>
        <w:t>Dostálová E., Svobodová V.,</w:t>
      </w:r>
      <w:r>
        <w:rPr>
          <w:rFonts w:ascii="Arial" w:hAnsi="Arial" w:cs="Arial"/>
          <w:bCs/>
        </w:rPr>
        <w:tab/>
        <w:t>4 x 200 m H</w:t>
      </w:r>
      <w:r>
        <w:rPr>
          <w:rFonts w:ascii="Arial" w:hAnsi="Arial" w:cs="Arial"/>
          <w:bCs/>
        </w:rPr>
        <w:tab/>
        <w:t>D</w:t>
      </w:r>
    </w:p>
    <w:p w:rsidR="000F67D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Podjuklová K., Dostálová A.</w:t>
      </w:r>
    </w:p>
    <w:p w:rsidR="000F67D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18. místo</w:t>
      </w:r>
      <w:r>
        <w:rPr>
          <w:rFonts w:ascii="Arial" w:hAnsi="Arial" w:cs="Arial"/>
          <w:bCs/>
        </w:rPr>
        <w:tab/>
        <w:t>Adéla Zdražilová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400 m H</w:t>
      </w:r>
      <w:r>
        <w:rPr>
          <w:rFonts w:ascii="Arial" w:hAnsi="Arial" w:cs="Arial"/>
          <w:bCs/>
        </w:rPr>
        <w:tab/>
        <w:t>Ž</w:t>
      </w:r>
    </w:p>
    <w:p w:rsidR="000F67D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19. místo</w:t>
      </w:r>
      <w:r>
        <w:rPr>
          <w:rFonts w:ascii="Arial" w:hAnsi="Arial" w:cs="Arial"/>
          <w:bCs/>
        </w:rPr>
        <w:tab/>
        <w:t>Ladislav Koutný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60 m př. H</w:t>
      </w:r>
      <w:r>
        <w:rPr>
          <w:rFonts w:ascii="Arial" w:hAnsi="Arial" w:cs="Arial"/>
          <w:bCs/>
        </w:rPr>
        <w:tab/>
        <w:t>M</w:t>
      </w:r>
    </w:p>
    <w:p w:rsidR="000F67D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20. místo</w:t>
      </w:r>
      <w:r>
        <w:rPr>
          <w:rFonts w:ascii="Arial" w:hAnsi="Arial" w:cs="Arial"/>
          <w:bCs/>
        </w:rPr>
        <w:tab/>
        <w:t>Zuzana Kročová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kros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Ž</w:t>
      </w:r>
    </w:p>
    <w:p w:rsidR="000F67D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21. místo</w:t>
      </w:r>
      <w:r>
        <w:rPr>
          <w:rFonts w:ascii="Arial" w:hAnsi="Arial" w:cs="Arial"/>
          <w:bCs/>
        </w:rPr>
        <w:tab/>
        <w:t>Julie Číhalová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dálka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proofErr w:type="spellStart"/>
      <w:r>
        <w:rPr>
          <w:rFonts w:ascii="Arial" w:hAnsi="Arial" w:cs="Arial"/>
          <w:bCs/>
        </w:rPr>
        <w:t>sž</w:t>
      </w:r>
      <w:proofErr w:type="spellEnd"/>
    </w:p>
    <w:p w:rsidR="000F67D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21. místo</w:t>
      </w:r>
      <w:r>
        <w:rPr>
          <w:rFonts w:ascii="Arial" w:hAnsi="Arial" w:cs="Arial"/>
          <w:bCs/>
        </w:rPr>
        <w:tab/>
        <w:t>Veronika Svobodová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800 m H</w:t>
      </w:r>
      <w:r>
        <w:rPr>
          <w:rFonts w:ascii="Arial" w:hAnsi="Arial" w:cs="Arial"/>
          <w:bCs/>
        </w:rPr>
        <w:tab/>
        <w:t>D</w:t>
      </w:r>
    </w:p>
    <w:p w:rsidR="000F67D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23. místo</w:t>
      </w:r>
      <w:r>
        <w:rPr>
          <w:rFonts w:ascii="Arial" w:hAnsi="Arial" w:cs="Arial"/>
          <w:bCs/>
        </w:rPr>
        <w:tab/>
        <w:t>Iva Podjuklová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kros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Ž</w:t>
      </w:r>
    </w:p>
    <w:p w:rsidR="000F67D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24. místo</w:t>
      </w:r>
      <w:r>
        <w:rPr>
          <w:rFonts w:ascii="Arial" w:hAnsi="Arial" w:cs="Arial"/>
          <w:bCs/>
        </w:rPr>
        <w:tab/>
        <w:t>Kristýna Podjuklová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kros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D</w:t>
      </w:r>
    </w:p>
    <w:p w:rsidR="000F67D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24. místo</w:t>
      </w:r>
      <w:r>
        <w:rPr>
          <w:rFonts w:ascii="Arial" w:hAnsi="Arial" w:cs="Arial"/>
          <w:bCs/>
        </w:rPr>
        <w:tab/>
        <w:t>Barbora Odstrčilová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koule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proofErr w:type="spellStart"/>
      <w:r>
        <w:rPr>
          <w:rFonts w:ascii="Arial" w:hAnsi="Arial" w:cs="Arial"/>
          <w:bCs/>
        </w:rPr>
        <w:t>sž</w:t>
      </w:r>
      <w:proofErr w:type="spellEnd"/>
    </w:p>
    <w:p w:rsidR="000F67D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32. místo</w:t>
      </w:r>
      <w:r>
        <w:rPr>
          <w:rFonts w:ascii="Arial" w:hAnsi="Arial" w:cs="Arial"/>
          <w:bCs/>
        </w:rPr>
        <w:tab/>
        <w:t>Adéla Zdražilová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kros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J</w:t>
      </w:r>
    </w:p>
    <w:p w:rsidR="000F67D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39. místo</w:t>
      </w:r>
      <w:r>
        <w:rPr>
          <w:rFonts w:ascii="Arial" w:hAnsi="Arial" w:cs="Arial"/>
          <w:bCs/>
        </w:rPr>
        <w:tab/>
        <w:t>Veronika Svobodová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kros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D</w:t>
      </w:r>
    </w:p>
    <w:p w:rsidR="000F67D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53. místo</w:t>
      </w:r>
      <w:r>
        <w:rPr>
          <w:rFonts w:ascii="Arial" w:hAnsi="Arial" w:cs="Arial"/>
          <w:bCs/>
        </w:rPr>
        <w:tab/>
        <w:t>Ondřej Glet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kros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proofErr w:type="spellStart"/>
      <w:r>
        <w:rPr>
          <w:rFonts w:ascii="Arial" w:hAnsi="Arial" w:cs="Arial"/>
          <w:bCs/>
        </w:rPr>
        <w:t>sž</w:t>
      </w:r>
      <w:proofErr w:type="spellEnd"/>
    </w:p>
    <w:p w:rsidR="000F67D5" w:rsidRPr="009A245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59. místo</w:t>
      </w:r>
      <w:r>
        <w:rPr>
          <w:rFonts w:ascii="Arial" w:hAnsi="Arial" w:cs="Arial"/>
          <w:bCs/>
        </w:rPr>
        <w:tab/>
        <w:t>David Karola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kros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proofErr w:type="spellStart"/>
      <w:r>
        <w:rPr>
          <w:rFonts w:ascii="Arial" w:hAnsi="Arial" w:cs="Arial"/>
          <w:bCs/>
        </w:rPr>
        <w:t>mž</w:t>
      </w:r>
      <w:proofErr w:type="spellEnd"/>
    </w:p>
    <w:p w:rsidR="000F67D5" w:rsidRDefault="000F67D5" w:rsidP="000F67D5">
      <w:pPr>
        <w:spacing w:after="0" w:line="240" w:lineRule="auto"/>
        <w:ind w:left="708" w:hanging="708"/>
        <w:rPr>
          <w:rFonts w:ascii="Arial" w:hAnsi="Arial" w:cs="Arial"/>
          <w:b/>
          <w:bCs/>
        </w:rPr>
      </w:pPr>
    </w:p>
    <w:p w:rsidR="000F67D5" w:rsidRDefault="000F67D5" w:rsidP="000F67D5">
      <w:pPr>
        <w:spacing w:after="0" w:line="240" w:lineRule="auto"/>
        <w:ind w:left="708" w:hanging="708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Letní olympiáda dětí a mládeže</w:t>
      </w:r>
    </w:p>
    <w:p w:rsidR="000F67D5" w:rsidRDefault="000F67D5" w:rsidP="000F67D5">
      <w:pPr>
        <w:spacing w:after="0" w:line="240" w:lineRule="auto"/>
        <w:ind w:left="708" w:hanging="708"/>
        <w:rPr>
          <w:rFonts w:ascii="Arial" w:hAnsi="Arial" w:cs="Arial"/>
          <w:b/>
          <w:bCs/>
          <w:u w:val="single"/>
        </w:rPr>
      </w:pPr>
    </w:p>
    <w:p w:rsidR="000F67D5" w:rsidRDefault="000F67D5" w:rsidP="000F67D5">
      <w:pPr>
        <w:spacing w:after="0" w:line="240" w:lineRule="auto"/>
        <w:ind w:left="708" w:hanging="708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2. místo</w:t>
      </w:r>
      <w:r>
        <w:rPr>
          <w:rFonts w:ascii="Arial" w:hAnsi="Arial" w:cs="Arial"/>
          <w:b/>
          <w:bCs/>
        </w:rPr>
        <w:tab/>
        <w:t>Kateřina Kasparová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>oštěp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proofErr w:type="spellStart"/>
      <w:r>
        <w:rPr>
          <w:rFonts w:ascii="Arial" w:hAnsi="Arial" w:cs="Arial"/>
          <w:b/>
          <w:bCs/>
        </w:rPr>
        <w:t>mž</w:t>
      </w:r>
      <w:proofErr w:type="spellEnd"/>
    </w:p>
    <w:p w:rsidR="000F67D5" w:rsidRPr="009F736A" w:rsidRDefault="000F67D5" w:rsidP="000F67D5">
      <w:pPr>
        <w:spacing w:after="0" w:line="240" w:lineRule="auto"/>
        <w:ind w:left="708" w:hanging="708"/>
        <w:rPr>
          <w:rFonts w:ascii="Arial" w:hAnsi="Arial" w:cs="Arial"/>
        </w:rPr>
      </w:pPr>
      <w:r>
        <w:rPr>
          <w:rFonts w:ascii="Arial" w:hAnsi="Arial" w:cs="Arial"/>
        </w:rPr>
        <w:t>9. místo</w:t>
      </w:r>
      <w:r w:rsidRPr="009F736A">
        <w:rPr>
          <w:rFonts w:ascii="Arial" w:hAnsi="Arial" w:cs="Arial"/>
        </w:rPr>
        <w:tab/>
        <w:t>Karel Brychta</w:t>
      </w:r>
      <w:r w:rsidRPr="009F736A">
        <w:rPr>
          <w:rFonts w:ascii="Arial" w:hAnsi="Arial" w:cs="Arial"/>
        </w:rPr>
        <w:tab/>
      </w:r>
      <w:r w:rsidRPr="009F736A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9F736A">
        <w:rPr>
          <w:rFonts w:ascii="Arial" w:hAnsi="Arial" w:cs="Arial"/>
        </w:rPr>
        <w:t>300 m</w:t>
      </w:r>
      <w:r w:rsidRPr="009F736A">
        <w:rPr>
          <w:rFonts w:ascii="Arial" w:hAnsi="Arial" w:cs="Arial"/>
        </w:rPr>
        <w:tab/>
      </w:r>
      <w:r w:rsidRPr="009F736A">
        <w:rPr>
          <w:rFonts w:ascii="Arial" w:hAnsi="Arial" w:cs="Arial"/>
        </w:rPr>
        <w:tab/>
      </w:r>
      <w:proofErr w:type="spellStart"/>
      <w:r w:rsidRPr="009F736A">
        <w:rPr>
          <w:rFonts w:ascii="Arial" w:hAnsi="Arial" w:cs="Arial"/>
        </w:rPr>
        <w:t>sž</w:t>
      </w:r>
      <w:proofErr w:type="spellEnd"/>
    </w:p>
    <w:p w:rsidR="000F67D5" w:rsidRPr="009F736A" w:rsidRDefault="000F67D5" w:rsidP="000F67D5">
      <w:pPr>
        <w:spacing w:after="0" w:line="240" w:lineRule="auto"/>
        <w:ind w:left="708" w:hanging="708"/>
        <w:rPr>
          <w:rFonts w:ascii="Arial" w:hAnsi="Arial" w:cs="Arial"/>
          <w:u w:val="single"/>
        </w:rPr>
      </w:pPr>
    </w:p>
    <w:p w:rsidR="000F67D5" w:rsidRDefault="000F67D5" w:rsidP="000F67D5">
      <w:pPr>
        <w:spacing w:after="0" w:line="240" w:lineRule="auto"/>
        <w:ind w:left="708" w:hanging="708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Mezistátní utkání </w:t>
      </w:r>
    </w:p>
    <w:p w:rsidR="000F67D5" w:rsidRDefault="000F67D5" w:rsidP="000F67D5">
      <w:pPr>
        <w:spacing w:after="0" w:line="240" w:lineRule="auto"/>
        <w:ind w:left="708" w:hanging="708"/>
        <w:rPr>
          <w:rFonts w:ascii="Arial" w:hAnsi="Arial" w:cs="Arial"/>
          <w:b/>
          <w:bCs/>
          <w:u w:val="single"/>
        </w:rPr>
      </w:pPr>
    </w:p>
    <w:p w:rsidR="000F67D5" w:rsidRPr="00FC0073" w:rsidRDefault="000F67D5" w:rsidP="000F67D5">
      <w:pPr>
        <w:spacing w:after="0" w:line="240" w:lineRule="auto"/>
        <w:ind w:left="708" w:hanging="708"/>
        <w:rPr>
          <w:rFonts w:ascii="Arial" w:hAnsi="Arial" w:cs="Arial"/>
        </w:rPr>
      </w:pPr>
      <w:r w:rsidRPr="00FC0073">
        <w:rPr>
          <w:rFonts w:ascii="Arial" w:hAnsi="Arial" w:cs="Arial"/>
        </w:rPr>
        <w:t>10. místo</w:t>
      </w:r>
      <w:r w:rsidRPr="00FC0073">
        <w:rPr>
          <w:rFonts w:ascii="Arial" w:hAnsi="Arial" w:cs="Arial"/>
        </w:rPr>
        <w:tab/>
        <w:t>Iva Podjuklová</w:t>
      </w:r>
      <w:r w:rsidRPr="00FC0073">
        <w:rPr>
          <w:rFonts w:ascii="Arial" w:hAnsi="Arial" w:cs="Arial"/>
        </w:rPr>
        <w:tab/>
      </w:r>
      <w:r w:rsidRPr="00FC0073">
        <w:rPr>
          <w:rFonts w:ascii="Arial" w:hAnsi="Arial" w:cs="Arial"/>
        </w:rPr>
        <w:tab/>
        <w:t>1500m</w:t>
      </w:r>
      <w:r w:rsidRPr="00FC0073">
        <w:rPr>
          <w:rFonts w:ascii="Arial" w:hAnsi="Arial" w:cs="Arial"/>
        </w:rPr>
        <w:tab/>
      </w:r>
      <w:r w:rsidRPr="00FC0073">
        <w:rPr>
          <w:rFonts w:ascii="Arial" w:hAnsi="Arial" w:cs="Arial"/>
        </w:rPr>
        <w:tab/>
        <w:t>veteráni</w:t>
      </w:r>
    </w:p>
    <w:p w:rsidR="000F67D5" w:rsidRDefault="000F67D5" w:rsidP="000F67D5">
      <w:pPr>
        <w:spacing w:after="0" w:line="240" w:lineRule="auto"/>
        <w:rPr>
          <w:rFonts w:ascii="Arial" w:hAnsi="Arial" w:cs="Arial"/>
        </w:rPr>
      </w:pPr>
    </w:p>
    <w:p w:rsidR="000F67D5" w:rsidRDefault="000F67D5" w:rsidP="000F67D5">
      <w:pPr>
        <w:spacing w:after="0" w:line="240" w:lineRule="auto"/>
        <w:rPr>
          <w:rFonts w:ascii="Arial" w:hAnsi="Arial" w:cs="Arial"/>
          <w:u w:val="single"/>
        </w:rPr>
      </w:pPr>
      <w:r>
        <w:rPr>
          <w:rFonts w:ascii="Arial" w:hAnsi="Arial" w:cs="Arial"/>
          <w:b/>
          <w:u w:val="single"/>
        </w:rPr>
        <w:t xml:space="preserve">Mistrovství Moravy a Slezska </w:t>
      </w:r>
      <w:r>
        <w:rPr>
          <w:rFonts w:ascii="Arial" w:hAnsi="Arial" w:cs="Arial"/>
          <w:u w:val="single"/>
        </w:rPr>
        <w:t>(do 8. místa)</w:t>
      </w:r>
    </w:p>
    <w:p w:rsidR="000F67D5" w:rsidRDefault="000F67D5" w:rsidP="000F67D5">
      <w:pPr>
        <w:spacing w:after="0" w:line="240" w:lineRule="auto"/>
        <w:rPr>
          <w:rFonts w:ascii="Arial" w:hAnsi="Arial" w:cs="Arial"/>
          <w:b/>
        </w:rPr>
      </w:pPr>
    </w:p>
    <w:p w:rsidR="000F67D5" w:rsidRDefault="000F67D5" w:rsidP="000F67D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1. místo</w:t>
      </w:r>
      <w:r>
        <w:rPr>
          <w:rFonts w:ascii="Arial" w:hAnsi="Arial" w:cs="Arial"/>
          <w:b/>
        </w:rPr>
        <w:tab/>
        <w:t>Karel Brychta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>300 m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proofErr w:type="spellStart"/>
      <w:r>
        <w:rPr>
          <w:rFonts w:ascii="Arial" w:hAnsi="Arial" w:cs="Arial"/>
          <w:b/>
        </w:rPr>
        <w:t>sž</w:t>
      </w:r>
      <w:proofErr w:type="spellEnd"/>
    </w:p>
    <w:p w:rsidR="000F67D5" w:rsidRDefault="000F67D5" w:rsidP="000F67D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2. místo</w:t>
      </w:r>
      <w:r>
        <w:rPr>
          <w:rFonts w:ascii="Arial" w:hAnsi="Arial" w:cs="Arial"/>
          <w:b/>
        </w:rPr>
        <w:tab/>
        <w:t>Barbora Odstrčilová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>koule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proofErr w:type="spellStart"/>
      <w:r>
        <w:rPr>
          <w:rFonts w:ascii="Arial" w:hAnsi="Arial" w:cs="Arial"/>
          <w:b/>
        </w:rPr>
        <w:t>sž</w:t>
      </w:r>
      <w:proofErr w:type="spellEnd"/>
    </w:p>
    <w:p w:rsidR="000F67D5" w:rsidRDefault="000F67D5" w:rsidP="000F67D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2. místo</w:t>
      </w:r>
      <w:r>
        <w:rPr>
          <w:rFonts w:ascii="Arial" w:hAnsi="Arial" w:cs="Arial"/>
          <w:b/>
        </w:rPr>
        <w:tab/>
        <w:t>Kateřina Kasparová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>oštěp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proofErr w:type="spellStart"/>
      <w:r>
        <w:rPr>
          <w:rFonts w:ascii="Arial" w:hAnsi="Arial" w:cs="Arial"/>
          <w:b/>
        </w:rPr>
        <w:t>mž</w:t>
      </w:r>
      <w:proofErr w:type="spellEnd"/>
    </w:p>
    <w:p w:rsidR="000F67D5" w:rsidRDefault="000F67D5" w:rsidP="000F67D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2. místo</w:t>
      </w:r>
      <w:r>
        <w:rPr>
          <w:rFonts w:ascii="Arial" w:hAnsi="Arial" w:cs="Arial"/>
          <w:b/>
        </w:rPr>
        <w:tab/>
        <w:t>Karel Brychta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>dálka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proofErr w:type="spellStart"/>
      <w:r>
        <w:rPr>
          <w:rFonts w:ascii="Arial" w:hAnsi="Arial" w:cs="Arial"/>
          <w:b/>
        </w:rPr>
        <w:t>sž</w:t>
      </w:r>
      <w:proofErr w:type="spellEnd"/>
    </w:p>
    <w:p w:rsidR="000F67D5" w:rsidRDefault="000F67D5" w:rsidP="000F67D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2. místo</w:t>
      </w:r>
      <w:r>
        <w:rPr>
          <w:rFonts w:ascii="Arial" w:hAnsi="Arial" w:cs="Arial"/>
          <w:b/>
        </w:rPr>
        <w:tab/>
        <w:t>Karel Brychta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>dálka H</w:t>
      </w:r>
      <w:r>
        <w:rPr>
          <w:rFonts w:ascii="Arial" w:hAnsi="Arial" w:cs="Arial"/>
          <w:b/>
        </w:rPr>
        <w:tab/>
      </w:r>
      <w:proofErr w:type="spellStart"/>
      <w:r>
        <w:rPr>
          <w:rFonts w:ascii="Arial" w:hAnsi="Arial" w:cs="Arial"/>
          <w:b/>
        </w:rPr>
        <w:t>sž</w:t>
      </w:r>
      <w:proofErr w:type="spellEnd"/>
    </w:p>
    <w:p w:rsidR="000F67D5" w:rsidRPr="004953D4" w:rsidRDefault="000F67D5" w:rsidP="000F67D5">
      <w:pPr>
        <w:spacing w:after="0" w:line="240" w:lineRule="auto"/>
        <w:rPr>
          <w:rFonts w:ascii="Arial" w:hAnsi="Arial" w:cs="Arial"/>
          <w:b/>
        </w:rPr>
      </w:pPr>
      <w:r w:rsidRPr="004953D4">
        <w:rPr>
          <w:rFonts w:ascii="Arial" w:hAnsi="Arial" w:cs="Arial"/>
          <w:b/>
        </w:rPr>
        <w:t>2. místo</w:t>
      </w:r>
      <w:r w:rsidRPr="004953D4">
        <w:rPr>
          <w:rFonts w:ascii="Arial" w:hAnsi="Arial" w:cs="Arial"/>
          <w:b/>
        </w:rPr>
        <w:tab/>
        <w:t>Adéla Dostálová</w:t>
      </w:r>
      <w:r w:rsidRPr="004953D4">
        <w:rPr>
          <w:rFonts w:ascii="Arial" w:hAnsi="Arial" w:cs="Arial"/>
          <w:b/>
        </w:rPr>
        <w:tab/>
      </w:r>
      <w:r w:rsidRPr="004953D4">
        <w:rPr>
          <w:rFonts w:ascii="Arial" w:hAnsi="Arial" w:cs="Arial"/>
          <w:b/>
        </w:rPr>
        <w:tab/>
        <w:t>800 m</w:t>
      </w:r>
      <w:r w:rsidRPr="004953D4">
        <w:rPr>
          <w:rFonts w:ascii="Arial" w:hAnsi="Arial" w:cs="Arial"/>
          <w:b/>
        </w:rPr>
        <w:tab/>
        <w:t>H</w:t>
      </w:r>
      <w:r w:rsidRPr="004953D4">
        <w:rPr>
          <w:rFonts w:ascii="Arial" w:hAnsi="Arial" w:cs="Arial"/>
          <w:b/>
        </w:rPr>
        <w:tab/>
        <w:t>D</w:t>
      </w:r>
    </w:p>
    <w:p w:rsidR="000F67D5" w:rsidRDefault="000F67D5" w:rsidP="000F67D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2. místo</w:t>
      </w:r>
      <w:r>
        <w:rPr>
          <w:rFonts w:ascii="Arial" w:hAnsi="Arial" w:cs="Arial"/>
          <w:b/>
        </w:rPr>
        <w:tab/>
        <w:t>Kristýna Podjuklová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>3000 m</w:t>
      </w:r>
      <w:r>
        <w:rPr>
          <w:rFonts w:ascii="Arial" w:hAnsi="Arial" w:cs="Arial"/>
          <w:b/>
        </w:rPr>
        <w:tab/>
        <w:t>D</w:t>
      </w:r>
    </w:p>
    <w:p w:rsidR="000F67D5" w:rsidRDefault="000F67D5" w:rsidP="000F67D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2. místo</w:t>
      </w:r>
      <w:r>
        <w:rPr>
          <w:rFonts w:ascii="Arial" w:hAnsi="Arial" w:cs="Arial"/>
          <w:b/>
        </w:rPr>
        <w:tab/>
        <w:t>Klára Úlehlová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>400 m př.</w:t>
      </w:r>
      <w:r>
        <w:rPr>
          <w:rFonts w:ascii="Arial" w:hAnsi="Arial" w:cs="Arial"/>
          <w:b/>
        </w:rPr>
        <w:tab/>
        <w:t>Ž</w:t>
      </w:r>
    </w:p>
    <w:p w:rsidR="000F67D5" w:rsidRDefault="000F67D5" w:rsidP="000F67D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2. místo</w:t>
      </w:r>
      <w:r>
        <w:rPr>
          <w:rFonts w:ascii="Arial" w:hAnsi="Arial" w:cs="Arial"/>
          <w:b/>
        </w:rPr>
        <w:tab/>
        <w:t>Zuzana Kročová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>půlmaraton</w:t>
      </w:r>
      <w:r>
        <w:rPr>
          <w:rFonts w:ascii="Arial" w:hAnsi="Arial" w:cs="Arial"/>
          <w:b/>
        </w:rPr>
        <w:tab/>
        <w:t>Ž</w:t>
      </w:r>
    </w:p>
    <w:p w:rsidR="000F67D5" w:rsidRDefault="000F67D5" w:rsidP="000F67D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2. místo</w:t>
      </w:r>
      <w:r>
        <w:rPr>
          <w:rFonts w:ascii="Arial" w:hAnsi="Arial" w:cs="Arial"/>
          <w:b/>
        </w:rPr>
        <w:tab/>
        <w:t>Rostislav Kolář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>chůze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>M</w:t>
      </w:r>
    </w:p>
    <w:p w:rsidR="000F67D5" w:rsidRDefault="000F67D5" w:rsidP="000F67D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2. místo</w:t>
      </w:r>
      <w:r>
        <w:rPr>
          <w:rFonts w:ascii="Arial" w:hAnsi="Arial" w:cs="Arial"/>
          <w:b/>
        </w:rPr>
        <w:tab/>
        <w:t>Ladislav Koutný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60 m př. </w:t>
      </w:r>
      <w:r>
        <w:rPr>
          <w:rFonts w:ascii="Arial" w:hAnsi="Arial" w:cs="Arial"/>
          <w:b/>
        </w:rPr>
        <w:tab/>
        <w:t>M</w:t>
      </w:r>
    </w:p>
    <w:p w:rsidR="000F67D5" w:rsidRDefault="000F67D5" w:rsidP="000F67D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2. místo</w:t>
      </w:r>
      <w:r>
        <w:rPr>
          <w:rFonts w:ascii="Arial" w:hAnsi="Arial" w:cs="Arial"/>
          <w:b/>
        </w:rPr>
        <w:tab/>
        <w:t>Klára Úlehlová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>pětiboj H</w:t>
      </w:r>
      <w:r>
        <w:rPr>
          <w:rFonts w:ascii="Arial" w:hAnsi="Arial" w:cs="Arial"/>
          <w:b/>
        </w:rPr>
        <w:tab/>
        <w:t>Ž</w:t>
      </w:r>
    </w:p>
    <w:p w:rsidR="000F67D5" w:rsidRPr="004953D4" w:rsidRDefault="000F67D5" w:rsidP="000F67D5">
      <w:pPr>
        <w:spacing w:after="0" w:line="240" w:lineRule="auto"/>
        <w:rPr>
          <w:rFonts w:ascii="Arial" w:hAnsi="Arial" w:cs="Arial"/>
          <w:b/>
        </w:rPr>
      </w:pPr>
      <w:r w:rsidRPr="004953D4">
        <w:rPr>
          <w:rFonts w:ascii="Arial" w:hAnsi="Arial" w:cs="Arial"/>
          <w:b/>
        </w:rPr>
        <w:t>3. místo</w:t>
      </w:r>
      <w:r w:rsidRPr="004953D4">
        <w:rPr>
          <w:rFonts w:ascii="Arial" w:hAnsi="Arial" w:cs="Arial"/>
          <w:b/>
        </w:rPr>
        <w:tab/>
        <w:t>Adéla Dostálová</w:t>
      </w:r>
      <w:r w:rsidRPr="004953D4">
        <w:rPr>
          <w:rFonts w:ascii="Arial" w:hAnsi="Arial" w:cs="Arial"/>
          <w:b/>
        </w:rPr>
        <w:tab/>
      </w:r>
      <w:r w:rsidRPr="004953D4">
        <w:rPr>
          <w:rFonts w:ascii="Arial" w:hAnsi="Arial" w:cs="Arial"/>
          <w:b/>
        </w:rPr>
        <w:tab/>
        <w:t>400 m</w:t>
      </w:r>
      <w:r w:rsidRPr="004953D4">
        <w:rPr>
          <w:rFonts w:ascii="Arial" w:hAnsi="Arial" w:cs="Arial"/>
          <w:b/>
        </w:rPr>
        <w:tab/>
        <w:t>H</w:t>
      </w:r>
      <w:r w:rsidRPr="004953D4">
        <w:rPr>
          <w:rFonts w:ascii="Arial" w:hAnsi="Arial" w:cs="Arial"/>
          <w:b/>
        </w:rPr>
        <w:tab/>
        <w:t>D</w:t>
      </w:r>
    </w:p>
    <w:p w:rsidR="000F67D5" w:rsidRPr="004953D4" w:rsidRDefault="000F67D5" w:rsidP="000F67D5">
      <w:pPr>
        <w:spacing w:after="0" w:line="240" w:lineRule="auto"/>
        <w:rPr>
          <w:rFonts w:ascii="Arial" w:hAnsi="Arial" w:cs="Arial"/>
          <w:b/>
        </w:rPr>
      </w:pPr>
      <w:r w:rsidRPr="004953D4">
        <w:rPr>
          <w:rFonts w:ascii="Arial" w:hAnsi="Arial" w:cs="Arial"/>
          <w:b/>
        </w:rPr>
        <w:t>3. místo</w:t>
      </w:r>
      <w:r w:rsidRPr="004953D4">
        <w:rPr>
          <w:rFonts w:ascii="Arial" w:hAnsi="Arial" w:cs="Arial"/>
          <w:b/>
        </w:rPr>
        <w:tab/>
        <w:t>Adéla Zdražilová</w:t>
      </w:r>
      <w:r w:rsidRPr="004953D4">
        <w:rPr>
          <w:rFonts w:ascii="Arial" w:hAnsi="Arial" w:cs="Arial"/>
          <w:b/>
        </w:rPr>
        <w:tab/>
      </w:r>
      <w:r w:rsidRPr="004953D4">
        <w:rPr>
          <w:rFonts w:ascii="Arial" w:hAnsi="Arial" w:cs="Arial"/>
          <w:b/>
        </w:rPr>
        <w:tab/>
        <w:t>400 m</w:t>
      </w:r>
      <w:r w:rsidRPr="004953D4">
        <w:rPr>
          <w:rFonts w:ascii="Arial" w:hAnsi="Arial" w:cs="Arial"/>
          <w:b/>
        </w:rPr>
        <w:tab/>
        <w:t>H</w:t>
      </w:r>
      <w:r w:rsidRPr="004953D4">
        <w:rPr>
          <w:rFonts w:ascii="Arial" w:hAnsi="Arial" w:cs="Arial"/>
          <w:b/>
        </w:rPr>
        <w:tab/>
        <w:t>J</w:t>
      </w:r>
    </w:p>
    <w:p w:rsidR="000F67D5" w:rsidRDefault="000F67D5" w:rsidP="000F67D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3. místo</w:t>
      </w:r>
      <w:r>
        <w:rPr>
          <w:rFonts w:ascii="Arial" w:hAnsi="Arial" w:cs="Arial"/>
          <w:b/>
        </w:rPr>
        <w:tab/>
        <w:t>Klára Úlehlová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>kros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>Ž</w:t>
      </w:r>
    </w:p>
    <w:p w:rsidR="000F67D5" w:rsidRPr="004953D4" w:rsidRDefault="000F67D5" w:rsidP="000F67D5">
      <w:pPr>
        <w:spacing w:after="0" w:line="240" w:lineRule="auto"/>
        <w:rPr>
          <w:rFonts w:ascii="Arial" w:hAnsi="Arial" w:cs="Arial"/>
          <w:b/>
        </w:rPr>
      </w:pPr>
      <w:r w:rsidRPr="004953D4">
        <w:rPr>
          <w:rFonts w:ascii="Arial" w:hAnsi="Arial" w:cs="Arial"/>
          <w:b/>
        </w:rPr>
        <w:t>3. místo</w:t>
      </w:r>
      <w:r w:rsidRPr="004953D4">
        <w:rPr>
          <w:rFonts w:ascii="Arial" w:hAnsi="Arial" w:cs="Arial"/>
          <w:b/>
        </w:rPr>
        <w:tab/>
        <w:t>Michaela Hynčicová</w:t>
      </w:r>
      <w:r w:rsidRPr="004953D4">
        <w:rPr>
          <w:rFonts w:ascii="Arial" w:hAnsi="Arial" w:cs="Arial"/>
          <w:b/>
        </w:rPr>
        <w:tab/>
      </w:r>
      <w:r w:rsidRPr="004953D4">
        <w:rPr>
          <w:rFonts w:ascii="Arial" w:hAnsi="Arial" w:cs="Arial"/>
          <w:b/>
        </w:rPr>
        <w:tab/>
        <w:t>60 m př. H</w:t>
      </w:r>
      <w:r w:rsidRPr="004953D4">
        <w:rPr>
          <w:rFonts w:ascii="Arial" w:hAnsi="Arial" w:cs="Arial"/>
          <w:b/>
        </w:rPr>
        <w:tab/>
        <w:t>Ž</w:t>
      </w:r>
    </w:p>
    <w:p w:rsidR="000F67D5" w:rsidRPr="004953D4" w:rsidRDefault="000F67D5" w:rsidP="000F67D5">
      <w:pPr>
        <w:spacing w:after="0" w:line="240" w:lineRule="auto"/>
        <w:rPr>
          <w:rFonts w:ascii="Arial" w:hAnsi="Arial" w:cs="Arial"/>
          <w:b/>
        </w:rPr>
      </w:pPr>
      <w:r w:rsidRPr="004953D4">
        <w:rPr>
          <w:rFonts w:ascii="Arial" w:hAnsi="Arial" w:cs="Arial"/>
          <w:b/>
        </w:rPr>
        <w:t>3. místo</w:t>
      </w:r>
      <w:r w:rsidRPr="004953D4">
        <w:rPr>
          <w:rFonts w:ascii="Arial" w:hAnsi="Arial" w:cs="Arial"/>
          <w:b/>
        </w:rPr>
        <w:tab/>
        <w:t xml:space="preserve">Tereza </w:t>
      </w:r>
      <w:proofErr w:type="spellStart"/>
      <w:r w:rsidRPr="004953D4">
        <w:rPr>
          <w:rFonts w:ascii="Arial" w:hAnsi="Arial" w:cs="Arial"/>
          <w:b/>
        </w:rPr>
        <w:t>Indruchová</w:t>
      </w:r>
      <w:proofErr w:type="spellEnd"/>
      <w:r w:rsidRPr="004953D4">
        <w:rPr>
          <w:rFonts w:ascii="Arial" w:hAnsi="Arial" w:cs="Arial"/>
          <w:b/>
        </w:rPr>
        <w:tab/>
      </w:r>
      <w:r w:rsidRPr="004953D4">
        <w:rPr>
          <w:rFonts w:ascii="Arial" w:hAnsi="Arial" w:cs="Arial"/>
          <w:b/>
        </w:rPr>
        <w:tab/>
        <w:t>3000 m H</w:t>
      </w:r>
      <w:r w:rsidRPr="004953D4">
        <w:rPr>
          <w:rFonts w:ascii="Arial" w:hAnsi="Arial" w:cs="Arial"/>
          <w:b/>
        </w:rPr>
        <w:tab/>
        <w:t>Ž</w:t>
      </w:r>
    </w:p>
    <w:p w:rsidR="000F67D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4. místo</w:t>
      </w:r>
      <w:r>
        <w:rPr>
          <w:rFonts w:ascii="Arial" w:hAnsi="Arial" w:cs="Arial"/>
          <w:bCs/>
        </w:rPr>
        <w:tab/>
        <w:t>Adéla Zdražilová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kros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J</w:t>
      </w:r>
    </w:p>
    <w:p w:rsidR="000F67D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4. místo </w:t>
      </w:r>
      <w:r>
        <w:rPr>
          <w:rFonts w:ascii="Arial" w:hAnsi="Arial" w:cs="Arial"/>
          <w:bCs/>
        </w:rPr>
        <w:tab/>
        <w:t>Adéla Dostálová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kros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D</w:t>
      </w:r>
    </w:p>
    <w:p w:rsidR="000F67D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4. místo</w:t>
      </w:r>
      <w:r>
        <w:rPr>
          <w:rFonts w:ascii="Arial" w:hAnsi="Arial" w:cs="Arial"/>
          <w:bCs/>
        </w:rPr>
        <w:tab/>
        <w:t>Kateřina Kasparová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kriket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proofErr w:type="spellStart"/>
      <w:r>
        <w:rPr>
          <w:rFonts w:ascii="Arial" w:hAnsi="Arial" w:cs="Arial"/>
          <w:bCs/>
        </w:rPr>
        <w:t>mž</w:t>
      </w:r>
      <w:proofErr w:type="spellEnd"/>
    </w:p>
    <w:p w:rsidR="000F67D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4. místo</w:t>
      </w:r>
      <w:r>
        <w:rPr>
          <w:rFonts w:ascii="Arial" w:hAnsi="Arial" w:cs="Arial"/>
          <w:bCs/>
        </w:rPr>
        <w:tab/>
        <w:t>Barbora Odstrčilová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disk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proofErr w:type="spellStart"/>
      <w:r>
        <w:rPr>
          <w:rFonts w:ascii="Arial" w:hAnsi="Arial" w:cs="Arial"/>
          <w:bCs/>
        </w:rPr>
        <w:t>sž</w:t>
      </w:r>
      <w:proofErr w:type="spellEnd"/>
    </w:p>
    <w:p w:rsidR="000F67D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4. místo</w:t>
      </w:r>
      <w:r>
        <w:rPr>
          <w:rFonts w:ascii="Arial" w:hAnsi="Arial" w:cs="Arial"/>
          <w:bCs/>
        </w:rPr>
        <w:tab/>
        <w:t>Iva Podjuklová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3000 m H</w:t>
      </w:r>
      <w:r>
        <w:rPr>
          <w:rFonts w:ascii="Arial" w:hAnsi="Arial" w:cs="Arial"/>
          <w:bCs/>
        </w:rPr>
        <w:tab/>
        <w:t>Ž</w:t>
      </w:r>
    </w:p>
    <w:p w:rsidR="000F67D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4. místo</w:t>
      </w:r>
      <w:r>
        <w:rPr>
          <w:rFonts w:ascii="Arial" w:hAnsi="Arial" w:cs="Arial"/>
          <w:bCs/>
        </w:rPr>
        <w:tab/>
        <w:t>Kristýna Podjuklová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3000 m H</w:t>
      </w:r>
      <w:r>
        <w:rPr>
          <w:rFonts w:ascii="Arial" w:hAnsi="Arial" w:cs="Arial"/>
          <w:bCs/>
        </w:rPr>
        <w:tab/>
        <w:t>D</w:t>
      </w:r>
    </w:p>
    <w:p w:rsidR="000F67D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5. místo</w:t>
      </w:r>
      <w:r>
        <w:rPr>
          <w:rFonts w:ascii="Arial" w:hAnsi="Arial" w:cs="Arial"/>
          <w:bCs/>
        </w:rPr>
        <w:tab/>
        <w:t>Barbora Odstrčilová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koule H</w:t>
      </w:r>
      <w:r>
        <w:rPr>
          <w:rFonts w:ascii="Arial" w:hAnsi="Arial" w:cs="Arial"/>
          <w:bCs/>
        </w:rPr>
        <w:tab/>
      </w:r>
      <w:proofErr w:type="spellStart"/>
      <w:r>
        <w:rPr>
          <w:rFonts w:ascii="Arial" w:hAnsi="Arial" w:cs="Arial"/>
          <w:bCs/>
        </w:rPr>
        <w:t>sž</w:t>
      </w:r>
      <w:proofErr w:type="spellEnd"/>
    </w:p>
    <w:p w:rsidR="000F67D5" w:rsidRPr="00F90068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5</w:t>
      </w:r>
      <w:r w:rsidRPr="00F90068">
        <w:rPr>
          <w:rFonts w:ascii="Arial" w:hAnsi="Arial" w:cs="Arial"/>
          <w:bCs/>
        </w:rPr>
        <w:t>. místo</w:t>
      </w:r>
      <w:r w:rsidRPr="00F90068"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>Iva Podjuklová</w:t>
      </w:r>
      <w:r w:rsidRPr="00F90068">
        <w:rPr>
          <w:rFonts w:ascii="Arial" w:hAnsi="Arial" w:cs="Arial"/>
          <w:bCs/>
        </w:rPr>
        <w:tab/>
      </w:r>
      <w:r w:rsidRPr="00F90068">
        <w:rPr>
          <w:rFonts w:ascii="Arial" w:hAnsi="Arial" w:cs="Arial"/>
          <w:bCs/>
        </w:rPr>
        <w:tab/>
        <w:t>půlmaraton</w:t>
      </w:r>
      <w:r w:rsidRPr="00F90068">
        <w:rPr>
          <w:rFonts w:ascii="Arial" w:hAnsi="Arial" w:cs="Arial"/>
          <w:bCs/>
        </w:rPr>
        <w:tab/>
        <w:t>Ž</w:t>
      </w:r>
    </w:p>
    <w:p w:rsidR="000F67D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5. místo</w:t>
      </w:r>
      <w:r>
        <w:rPr>
          <w:rFonts w:ascii="Arial" w:hAnsi="Arial" w:cs="Arial"/>
          <w:bCs/>
        </w:rPr>
        <w:tab/>
        <w:t>Klára Úlehlová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800 m H</w:t>
      </w:r>
      <w:r>
        <w:rPr>
          <w:rFonts w:ascii="Arial" w:hAnsi="Arial" w:cs="Arial"/>
          <w:bCs/>
        </w:rPr>
        <w:tab/>
        <w:t>Ž</w:t>
      </w:r>
    </w:p>
    <w:p w:rsidR="000F67D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6</w:t>
      </w:r>
      <w:r w:rsidRPr="0000784C">
        <w:rPr>
          <w:rFonts w:ascii="Arial" w:hAnsi="Arial" w:cs="Arial"/>
          <w:bCs/>
        </w:rPr>
        <w:t>.</w:t>
      </w:r>
      <w:r>
        <w:rPr>
          <w:rFonts w:ascii="Arial" w:hAnsi="Arial" w:cs="Arial"/>
          <w:bCs/>
        </w:rPr>
        <w:t xml:space="preserve"> místo</w:t>
      </w:r>
      <w:r>
        <w:rPr>
          <w:rFonts w:ascii="Arial" w:hAnsi="Arial" w:cs="Arial"/>
          <w:bCs/>
        </w:rPr>
        <w:tab/>
        <w:t>Klára Úlehlová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 xml:space="preserve">400 m </w:t>
      </w:r>
      <w:r>
        <w:rPr>
          <w:rFonts w:ascii="Arial" w:hAnsi="Arial" w:cs="Arial"/>
          <w:bCs/>
        </w:rPr>
        <w:tab/>
      </w:r>
      <w:r w:rsidRPr="0000784C">
        <w:rPr>
          <w:rFonts w:ascii="Arial" w:hAnsi="Arial" w:cs="Arial"/>
          <w:bCs/>
        </w:rPr>
        <w:tab/>
        <w:t>Ž</w:t>
      </w:r>
    </w:p>
    <w:p w:rsidR="000F67D5" w:rsidRPr="0000784C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6. místo</w:t>
      </w:r>
      <w:r>
        <w:rPr>
          <w:rFonts w:ascii="Arial" w:hAnsi="Arial" w:cs="Arial"/>
          <w:bCs/>
        </w:rPr>
        <w:tab/>
        <w:t>Petr Skřivánek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400 m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proofErr w:type="spellStart"/>
      <w:r>
        <w:rPr>
          <w:rFonts w:ascii="Arial" w:hAnsi="Arial" w:cs="Arial"/>
          <w:bCs/>
        </w:rPr>
        <w:t>M</w:t>
      </w:r>
      <w:proofErr w:type="spellEnd"/>
    </w:p>
    <w:p w:rsidR="000F67D5" w:rsidRPr="004953D4" w:rsidRDefault="000F67D5" w:rsidP="000F67D5">
      <w:pPr>
        <w:spacing w:after="0" w:line="240" w:lineRule="auto"/>
        <w:rPr>
          <w:rFonts w:ascii="Arial" w:hAnsi="Arial" w:cs="Arial"/>
          <w:bCs/>
        </w:rPr>
      </w:pPr>
      <w:r w:rsidRPr="004953D4">
        <w:rPr>
          <w:rFonts w:ascii="Arial" w:hAnsi="Arial" w:cs="Arial"/>
          <w:bCs/>
        </w:rPr>
        <w:t>6. místo</w:t>
      </w:r>
      <w:r w:rsidRPr="004953D4">
        <w:rPr>
          <w:rFonts w:ascii="Arial" w:hAnsi="Arial" w:cs="Arial"/>
          <w:bCs/>
        </w:rPr>
        <w:tab/>
        <w:t>Adéla Zdražilová</w:t>
      </w:r>
      <w:r w:rsidRPr="004953D4">
        <w:rPr>
          <w:rFonts w:ascii="Arial" w:hAnsi="Arial" w:cs="Arial"/>
          <w:bCs/>
        </w:rPr>
        <w:tab/>
      </w:r>
      <w:r w:rsidRPr="004953D4">
        <w:rPr>
          <w:rFonts w:ascii="Arial" w:hAnsi="Arial" w:cs="Arial"/>
          <w:bCs/>
        </w:rPr>
        <w:tab/>
        <w:t>200 m</w:t>
      </w:r>
      <w:r w:rsidRPr="004953D4">
        <w:rPr>
          <w:rFonts w:ascii="Arial" w:hAnsi="Arial" w:cs="Arial"/>
          <w:bCs/>
        </w:rPr>
        <w:tab/>
        <w:t>H</w:t>
      </w:r>
      <w:r w:rsidRPr="004953D4">
        <w:rPr>
          <w:rFonts w:ascii="Arial" w:hAnsi="Arial" w:cs="Arial"/>
          <w:bCs/>
        </w:rPr>
        <w:tab/>
        <w:t>J</w:t>
      </w:r>
    </w:p>
    <w:p w:rsidR="000F67D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7. místo</w:t>
      </w:r>
      <w:r>
        <w:rPr>
          <w:rFonts w:ascii="Arial" w:hAnsi="Arial" w:cs="Arial"/>
          <w:bCs/>
        </w:rPr>
        <w:tab/>
        <w:t>Adéla Dostálová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800 m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D</w:t>
      </w:r>
    </w:p>
    <w:p w:rsidR="000F67D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7. místo</w:t>
      </w:r>
      <w:r>
        <w:rPr>
          <w:rFonts w:ascii="Arial" w:hAnsi="Arial" w:cs="Arial"/>
          <w:bCs/>
        </w:rPr>
        <w:tab/>
        <w:t>Adéla Zdražilová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pětiboj H</w:t>
      </w:r>
      <w:r>
        <w:rPr>
          <w:rFonts w:ascii="Arial" w:hAnsi="Arial" w:cs="Arial"/>
          <w:bCs/>
        </w:rPr>
        <w:tab/>
        <w:t>J</w:t>
      </w:r>
    </w:p>
    <w:p w:rsidR="000F67D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8. místo </w:t>
      </w:r>
      <w:r>
        <w:rPr>
          <w:rFonts w:ascii="Arial" w:hAnsi="Arial" w:cs="Arial"/>
          <w:bCs/>
        </w:rPr>
        <w:tab/>
        <w:t>Veronika Svobodová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kros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D</w:t>
      </w:r>
    </w:p>
    <w:p w:rsidR="000F67D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8. místo</w:t>
      </w:r>
      <w:r>
        <w:rPr>
          <w:rFonts w:ascii="Arial" w:hAnsi="Arial" w:cs="Arial"/>
          <w:bCs/>
        </w:rPr>
        <w:tab/>
        <w:t>Iva Podjuklová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 xml:space="preserve">3000 m </w:t>
      </w:r>
      <w:r>
        <w:rPr>
          <w:rFonts w:ascii="Arial" w:hAnsi="Arial" w:cs="Arial"/>
          <w:bCs/>
        </w:rPr>
        <w:tab/>
        <w:t>Ž</w:t>
      </w:r>
    </w:p>
    <w:p w:rsidR="000F67D5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8. místo</w:t>
      </w:r>
      <w:r>
        <w:rPr>
          <w:rFonts w:ascii="Arial" w:hAnsi="Arial" w:cs="Arial"/>
          <w:bCs/>
        </w:rPr>
        <w:tab/>
        <w:t>Adéla Dostálová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400 m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D</w:t>
      </w:r>
    </w:p>
    <w:p w:rsidR="000F67D5" w:rsidRPr="004953D4" w:rsidRDefault="000F67D5" w:rsidP="000F67D5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8</w:t>
      </w:r>
      <w:r w:rsidRPr="004953D4">
        <w:rPr>
          <w:rFonts w:ascii="Arial" w:hAnsi="Arial" w:cs="Arial"/>
          <w:bCs/>
        </w:rPr>
        <w:t>. místo</w:t>
      </w:r>
      <w:r w:rsidRPr="004953D4">
        <w:rPr>
          <w:rFonts w:ascii="Arial" w:hAnsi="Arial" w:cs="Arial"/>
          <w:bCs/>
        </w:rPr>
        <w:tab/>
        <w:t>Karel Brychta</w:t>
      </w:r>
      <w:r w:rsidRPr="004953D4">
        <w:rPr>
          <w:rFonts w:ascii="Arial" w:hAnsi="Arial" w:cs="Arial"/>
          <w:bCs/>
        </w:rPr>
        <w:tab/>
      </w:r>
      <w:r w:rsidRPr="004953D4"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15</w:t>
      </w:r>
      <w:r w:rsidRPr="004953D4">
        <w:rPr>
          <w:rFonts w:ascii="Arial" w:hAnsi="Arial" w:cs="Arial"/>
          <w:bCs/>
        </w:rPr>
        <w:t>0 m</w:t>
      </w:r>
      <w:r w:rsidRPr="004953D4"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>H</w:t>
      </w:r>
      <w:r w:rsidRPr="004953D4">
        <w:rPr>
          <w:rFonts w:ascii="Arial" w:hAnsi="Arial" w:cs="Arial"/>
          <w:bCs/>
        </w:rPr>
        <w:tab/>
      </w:r>
      <w:proofErr w:type="spellStart"/>
      <w:r w:rsidRPr="004953D4">
        <w:rPr>
          <w:rFonts w:ascii="Arial" w:hAnsi="Arial" w:cs="Arial"/>
          <w:bCs/>
        </w:rPr>
        <w:t>sž</w:t>
      </w:r>
      <w:proofErr w:type="spellEnd"/>
    </w:p>
    <w:p w:rsidR="000F67D5" w:rsidRDefault="000F67D5" w:rsidP="006A1F0D">
      <w:pPr>
        <w:spacing w:after="0" w:line="240" w:lineRule="auto"/>
        <w:rPr>
          <w:rFonts w:asciiTheme="minorBidi" w:hAnsiTheme="minorBidi"/>
        </w:rPr>
      </w:pPr>
    </w:p>
    <w:p w:rsidR="000F67D5" w:rsidRDefault="000F67D5" w:rsidP="006A1F0D">
      <w:pPr>
        <w:spacing w:after="0" w:line="240" w:lineRule="auto"/>
        <w:rPr>
          <w:rFonts w:asciiTheme="minorBidi" w:hAnsiTheme="minorBidi"/>
        </w:rPr>
      </w:pPr>
    </w:p>
    <w:p w:rsidR="00057F3E" w:rsidRDefault="00057F3E" w:rsidP="006A1F0D">
      <w:pPr>
        <w:spacing w:after="0" w:line="240" w:lineRule="auto"/>
        <w:rPr>
          <w:rFonts w:asciiTheme="minorBidi" w:hAnsiTheme="minorBidi"/>
        </w:rPr>
      </w:pPr>
    </w:p>
    <w:p w:rsidR="00057F3E" w:rsidRDefault="00057F3E" w:rsidP="006A1F0D">
      <w:pPr>
        <w:spacing w:after="0" w:line="240" w:lineRule="auto"/>
        <w:rPr>
          <w:rFonts w:asciiTheme="minorBidi" w:hAnsiTheme="minorBidi"/>
        </w:rPr>
      </w:pPr>
    </w:p>
    <w:p w:rsidR="00057F3E" w:rsidRDefault="00057F3E" w:rsidP="006A1F0D">
      <w:pPr>
        <w:spacing w:after="0" w:line="240" w:lineRule="auto"/>
        <w:rPr>
          <w:rFonts w:asciiTheme="minorBidi" w:hAnsiTheme="minorBidi"/>
        </w:rPr>
      </w:pPr>
    </w:p>
    <w:p w:rsidR="00057F3E" w:rsidRDefault="00057F3E" w:rsidP="006A1F0D">
      <w:pPr>
        <w:spacing w:after="0" w:line="240" w:lineRule="auto"/>
        <w:rPr>
          <w:rFonts w:asciiTheme="minorBidi" w:hAnsiTheme="minorBidi"/>
        </w:rPr>
      </w:pPr>
    </w:p>
    <w:p w:rsidR="00057F3E" w:rsidRDefault="00057F3E" w:rsidP="006A1F0D">
      <w:pPr>
        <w:spacing w:after="0" w:line="240" w:lineRule="auto"/>
        <w:rPr>
          <w:rFonts w:asciiTheme="minorBidi" w:hAnsiTheme="minorBidi"/>
        </w:rPr>
      </w:pPr>
    </w:p>
    <w:p w:rsidR="00057F3E" w:rsidRDefault="00057F3E" w:rsidP="006A1F0D">
      <w:pPr>
        <w:spacing w:after="0" w:line="240" w:lineRule="auto"/>
        <w:rPr>
          <w:rFonts w:asciiTheme="minorBidi" w:hAnsiTheme="minorBidi"/>
        </w:rPr>
      </w:pPr>
    </w:p>
    <w:p w:rsidR="00057F3E" w:rsidRDefault="00057F3E" w:rsidP="006A1F0D">
      <w:pPr>
        <w:spacing w:after="0" w:line="240" w:lineRule="auto"/>
        <w:rPr>
          <w:rFonts w:asciiTheme="minorBidi" w:hAnsiTheme="minorBidi"/>
        </w:rPr>
      </w:pPr>
    </w:p>
    <w:p w:rsidR="00057F3E" w:rsidRDefault="00057F3E" w:rsidP="006A1F0D">
      <w:pPr>
        <w:spacing w:after="0" w:line="240" w:lineRule="auto"/>
        <w:rPr>
          <w:rFonts w:asciiTheme="minorBidi" w:hAnsiTheme="minorBidi"/>
        </w:rPr>
      </w:pPr>
    </w:p>
    <w:p w:rsidR="00057F3E" w:rsidRDefault="00057F3E" w:rsidP="006A1F0D">
      <w:pPr>
        <w:spacing w:after="0" w:line="240" w:lineRule="auto"/>
        <w:rPr>
          <w:rFonts w:asciiTheme="minorBidi" w:hAnsiTheme="minorBidi"/>
        </w:rPr>
      </w:pPr>
    </w:p>
    <w:p w:rsidR="00057F3E" w:rsidRDefault="00057F3E" w:rsidP="006A1F0D">
      <w:pPr>
        <w:spacing w:after="0" w:line="240" w:lineRule="auto"/>
        <w:rPr>
          <w:rFonts w:asciiTheme="minorBidi" w:hAnsiTheme="minorBidi"/>
        </w:rPr>
      </w:pPr>
    </w:p>
    <w:p w:rsidR="00057F3E" w:rsidRDefault="00057F3E" w:rsidP="006A1F0D">
      <w:pPr>
        <w:spacing w:after="0" w:line="240" w:lineRule="auto"/>
        <w:rPr>
          <w:rFonts w:asciiTheme="minorBidi" w:hAnsiTheme="minorBidi"/>
        </w:rPr>
      </w:pPr>
    </w:p>
    <w:p w:rsidR="00057F3E" w:rsidRDefault="00057F3E" w:rsidP="006A1F0D">
      <w:pPr>
        <w:spacing w:after="0" w:line="240" w:lineRule="auto"/>
        <w:rPr>
          <w:rFonts w:asciiTheme="minorBidi" w:hAnsiTheme="minorBidi"/>
        </w:rPr>
      </w:pPr>
    </w:p>
    <w:p w:rsidR="00057F3E" w:rsidRDefault="00057F3E" w:rsidP="006A1F0D">
      <w:pPr>
        <w:spacing w:after="0" w:line="240" w:lineRule="auto"/>
        <w:rPr>
          <w:rFonts w:asciiTheme="minorBidi" w:hAnsiTheme="minorBidi"/>
        </w:rPr>
      </w:pPr>
    </w:p>
    <w:p w:rsidR="00057F3E" w:rsidRDefault="00057F3E" w:rsidP="006A1F0D">
      <w:pPr>
        <w:spacing w:after="0" w:line="240" w:lineRule="auto"/>
        <w:rPr>
          <w:rFonts w:asciiTheme="minorBidi" w:hAnsiTheme="minorBidi"/>
        </w:rPr>
      </w:pPr>
    </w:p>
    <w:p w:rsidR="00057F3E" w:rsidRDefault="00057F3E" w:rsidP="006A1F0D">
      <w:pPr>
        <w:spacing w:after="0" w:line="240" w:lineRule="auto"/>
        <w:rPr>
          <w:rFonts w:asciiTheme="minorBidi" w:hAnsiTheme="minorBidi"/>
        </w:rPr>
      </w:pPr>
    </w:p>
    <w:p w:rsidR="00057F3E" w:rsidRDefault="00057F3E" w:rsidP="006A1F0D">
      <w:pPr>
        <w:spacing w:after="0" w:line="240" w:lineRule="auto"/>
        <w:rPr>
          <w:rFonts w:asciiTheme="minorBidi" w:hAnsiTheme="minorBidi"/>
        </w:rPr>
      </w:pPr>
    </w:p>
    <w:p w:rsidR="00057F3E" w:rsidRDefault="00057F3E" w:rsidP="006A1F0D">
      <w:pPr>
        <w:spacing w:after="0" w:line="240" w:lineRule="auto"/>
        <w:rPr>
          <w:rFonts w:asciiTheme="minorBidi" w:hAnsiTheme="minorBidi"/>
        </w:rPr>
      </w:pPr>
    </w:p>
    <w:p w:rsidR="003A2B24" w:rsidRDefault="003A2B24" w:rsidP="006A1F0D">
      <w:pPr>
        <w:spacing w:after="0" w:line="240" w:lineRule="auto"/>
        <w:rPr>
          <w:rFonts w:asciiTheme="minorBidi" w:hAnsiTheme="minorBidi"/>
        </w:rPr>
      </w:pPr>
    </w:p>
    <w:p w:rsidR="003A2B24" w:rsidRDefault="003A2B24" w:rsidP="006A1F0D">
      <w:pPr>
        <w:spacing w:after="0" w:line="240" w:lineRule="auto"/>
        <w:rPr>
          <w:rFonts w:asciiTheme="minorBidi" w:hAnsiTheme="minorBidi"/>
        </w:rPr>
      </w:pPr>
    </w:p>
    <w:p w:rsidR="003A2B24" w:rsidRDefault="003A2B24" w:rsidP="006A1F0D">
      <w:pPr>
        <w:spacing w:after="0" w:line="240" w:lineRule="auto"/>
        <w:rPr>
          <w:rFonts w:asciiTheme="minorBidi" w:hAnsiTheme="minorBidi"/>
        </w:rPr>
      </w:pPr>
    </w:p>
    <w:p w:rsidR="00057F3E" w:rsidRDefault="00057F3E" w:rsidP="006A1F0D">
      <w:pPr>
        <w:spacing w:after="0" w:line="240" w:lineRule="auto"/>
        <w:rPr>
          <w:rFonts w:asciiTheme="minorBidi" w:hAnsiTheme="minorBidi"/>
        </w:rPr>
      </w:pPr>
    </w:p>
    <w:p w:rsidR="00057F3E" w:rsidRDefault="00057F3E" w:rsidP="006A1F0D">
      <w:pPr>
        <w:spacing w:after="0" w:line="240" w:lineRule="auto"/>
        <w:rPr>
          <w:rFonts w:asciiTheme="minorBidi" w:hAnsiTheme="minorBidi"/>
        </w:rPr>
      </w:pPr>
    </w:p>
    <w:p w:rsidR="000F67D5" w:rsidRPr="009D3538" w:rsidRDefault="000F67D5" w:rsidP="000F67D5">
      <w:pPr>
        <w:spacing w:after="0" w:line="240" w:lineRule="auto"/>
        <w:rPr>
          <w:rFonts w:ascii="Arial" w:hAnsi="Arial"/>
          <w:b/>
          <w:color w:val="FF0000"/>
          <w:sz w:val="28"/>
          <w:szCs w:val="28"/>
        </w:rPr>
      </w:pPr>
      <w:r w:rsidRPr="009D3538">
        <w:rPr>
          <w:rFonts w:ascii="Arial" w:hAnsi="Arial"/>
          <w:b/>
          <w:color w:val="FF0000"/>
          <w:sz w:val="28"/>
          <w:szCs w:val="28"/>
        </w:rPr>
        <w:lastRenderedPageBreak/>
        <w:t>6. Přehled odborných kádrů</w:t>
      </w:r>
    </w:p>
    <w:p w:rsidR="000F67D5" w:rsidRPr="000F67D5" w:rsidRDefault="000F67D5" w:rsidP="000F67D5">
      <w:pPr>
        <w:spacing w:after="0" w:line="240" w:lineRule="auto"/>
        <w:rPr>
          <w:rFonts w:ascii="Arial" w:hAnsi="Arial"/>
          <w:b/>
          <w:bCs/>
        </w:rPr>
      </w:pPr>
    </w:p>
    <w:p w:rsidR="000F67D5" w:rsidRPr="009D3538" w:rsidRDefault="000F67D5" w:rsidP="000F67D5">
      <w:pPr>
        <w:spacing w:after="0" w:line="240" w:lineRule="auto"/>
        <w:rPr>
          <w:rFonts w:ascii="Arial" w:hAnsi="Arial"/>
          <w:b/>
          <w:bCs/>
          <w:u w:val="single"/>
        </w:rPr>
      </w:pPr>
      <w:r w:rsidRPr="009D3538">
        <w:rPr>
          <w:rFonts w:ascii="Arial" w:hAnsi="Arial"/>
          <w:b/>
          <w:bCs/>
          <w:u w:val="single"/>
        </w:rPr>
        <w:t>Trenéři</w:t>
      </w:r>
    </w:p>
    <w:p w:rsidR="000F67D5" w:rsidRPr="009D3538" w:rsidRDefault="000F67D5" w:rsidP="000F67D5">
      <w:pPr>
        <w:spacing w:after="0" w:line="240" w:lineRule="auto"/>
        <w:rPr>
          <w:rFonts w:ascii="Arial" w:hAnsi="Arial"/>
        </w:rPr>
      </w:pPr>
    </w:p>
    <w:p w:rsidR="000F67D5" w:rsidRPr="009D3538" w:rsidRDefault="000F67D5" w:rsidP="000F67D5">
      <w:pPr>
        <w:spacing w:after="0" w:line="240" w:lineRule="auto"/>
        <w:rPr>
          <w:rFonts w:ascii="Arial" w:hAnsi="Arial"/>
          <w:b/>
          <w:bCs/>
        </w:rPr>
      </w:pPr>
      <w:r w:rsidRPr="009D3538">
        <w:rPr>
          <w:rFonts w:ascii="Arial" w:hAnsi="Arial"/>
          <w:b/>
          <w:bCs/>
        </w:rPr>
        <w:t xml:space="preserve">I. tř. </w:t>
      </w:r>
      <w:r w:rsidRPr="009D3538">
        <w:rPr>
          <w:rFonts w:ascii="Arial" w:hAnsi="Arial"/>
          <w:b/>
          <w:bCs/>
        </w:rPr>
        <w:tab/>
      </w:r>
      <w:r w:rsidRPr="009D3538">
        <w:rPr>
          <w:rFonts w:ascii="Arial" w:hAnsi="Arial"/>
        </w:rPr>
        <w:t>Valent Jan</w:t>
      </w:r>
    </w:p>
    <w:p w:rsidR="000F67D5" w:rsidRPr="009D3538" w:rsidRDefault="000F67D5" w:rsidP="000F67D5">
      <w:pPr>
        <w:tabs>
          <w:tab w:val="left" w:pos="567"/>
        </w:tabs>
        <w:spacing w:after="0" w:line="240" w:lineRule="auto"/>
        <w:rPr>
          <w:rFonts w:ascii="Arial" w:hAnsi="Arial"/>
          <w:b/>
        </w:rPr>
      </w:pPr>
    </w:p>
    <w:p w:rsidR="000F67D5" w:rsidRPr="009D3538" w:rsidRDefault="000F67D5" w:rsidP="000F67D5">
      <w:pPr>
        <w:tabs>
          <w:tab w:val="left" w:pos="567"/>
        </w:tabs>
        <w:spacing w:after="0" w:line="240" w:lineRule="auto"/>
        <w:rPr>
          <w:rFonts w:ascii="Arial" w:hAnsi="Arial"/>
        </w:rPr>
      </w:pPr>
      <w:r w:rsidRPr="009D3538">
        <w:rPr>
          <w:rFonts w:ascii="Arial" w:hAnsi="Arial"/>
          <w:b/>
        </w:rPr>
        <w:t>II. tř.</w:t>
      </w:r>
      <w:r w:rsidRPr="009D3538">
        <w:rPr>
          <w:rFonts w:ascii="Arial" w:hAnsi="Arial"/>
        </w:rPr>
        <w:t xml:space="preserve">  </w:t>
      </w:r>
      <w:r w:rsidRPr="009D3538">
        <w:rPr>
          <w:rFonts w:ascii="Arial" w:hAnsi="Arial"/>
        </w:rPr>
        <w:tab/>
        <w:t>Vyplelík Vladimír, Menšík Miroslav, Masař Radek, Úlehlová Klára</w:t>
      </w:r>
    </w:p>
    <w:p w:rsidR="000F67D5" w:rsidRPr="009D3538" w:rsidRDefault="000F67D5" w:rsidP="000F67D5">
      <w:pPr>
        <w:spacing w:after="0" w:line="240" w:lineRule="auto"/>
        <w:rPr>
          <w:rFonts w:ascii="Arial" w:hAnsi="Arial"/>
          <w:b/>
        </w:rPr>
      </w:pPr>
    </w:p>
    <w:p w:rsidR="000F67D5" w:rsidRPr="009D3538" w:rsidRDefault="000F67D5" w:rsidP="000F67D5">
      <w:pPr>
        <w:spacing w:after="0" w:line="240" w:lineRule="auto"/>
        <w:rPr>
          <w:rFonts w:ascii="Arial" w:hAnsi="Arial"/>
        </w:rPr>
      </w:pPr>
      <w:r w:rsidRPr="009D3538">
        <w:rPr>
          <w:rFonts w:ascii="Arial" w:hAnsi="Arial"/>
          <w:b/>
        </w:rPr>
        <w:t>III. tř.</w:t>
      </w:r>
      <w:r w:rsidRPr="009D3538">
        <w:rPr>
          <w:rFonts w:ascii="Arial" w:hAnsi="Arial"/>
          <w:b/>
        </w:rPr>
        <w:tab/>
      </w:r>
      <w:r w:rsidRPr="009D3538">
        <w:rPr>
          <w:rFonts w:ascii="Arial" w:hAnsi="Arial"/>
        </w:rPr>
        <w:t xml:space="preserve">Milas Jan, Kaspar Vladislav, Odstrčil Roman, </w:t>
      </w:r>
      <w:r w:rsidRPr="009D3538">
        <w:rPr>
          <w:rFonts w:ascii="Arial" w:hAnsi="Arial"/>
          <w:bCs/>
        </w:rPr>
        <w:t xml:space="preserve">Žabíček Václav, Podjuklová Iva, Čech Zbyněk, </w:t>
      </w:r>
      <w:r w:rsidRPr="009D3538">
        <w:rPr>
          <w:rFonts w:ascii="Arial" w:hAnsi="Arial"/>
          <w:bCs/>
        </w:rPr>
        <w:tab/>
        <w:t xml:space="preserve">Sommerová Lucie, </w:t>
      </w:r>
      <w:r w:rsidRPr="009D3538">
        <w:rPr>
          <w:rFonts w:ascii="Arial" w:hAnsi="Arial"/>
        </w:rPr>
        <w:t>Štolcarová Hana</w:t>
      </w:r>
    </w:p>
    <w:p w:rsidR="000F67D5" w:rsidRPr="009D3538" w:rsidRDefault="000F67D5" w:rsidP="000F67D5">
      <w:pPr>
        <w:spacing w:after="0" w:line="240" w:lineRule="auto"/>
        <w:rPr>
          <w:rFonts w:ascii="Arial" w:hAnsi="Arial"/>
          <w:b/>
        </w:rPr>
      </w:pPr>
    </w:p>
    <w:p w:rsidR="000F67D5" w:rsidRPr="009D3538" w:rsidRDefault="000F67D5" w:rsidP="000F67D5">
      <w:pPr>
        <w:spacing w:after="0" w:line="240" w:lineRule="auto"/>
        <w:rPr>
          <w:rFonts w:ascii="Arial" w:hAnsi="Arial"/>
        </w:rPr>
      </w:pPr>
      <w:r w:rsidRPr="009D3538">
        <w:rPr>
          <w:rFonts w:ascii="Arial" w:hAnsi="Arial"/>
          <w:b/>
        </w:rPr>
        <w:t>TŽ</w:t>
      </w:r>
      <w:r w:rsidRPr="009D3538">
        <w:rPr>
          <w:rFonts w:ascii="Arial" w:hAnsi="Arial"/>
          <w:b/>
        </w:rPr>
        <w:tab/>
      </w:r>
      <w:r w:rsidRPr="009D3538">
        <w:rPr>
          <w:rFonts w:ascii="Arial" w:hAnsi="Arial"/>
        </w:rPr>
        <w:t>Kalina Tomáš</w:t>
      </w:r>
      <w:r w:rsidR="00406055">
        <w:rPr>
          <w:rFonts w:ascii="Arial" w:hAnsi="Arial"/>
        </w:rPr>
        <w:t>, Martina Macháňová</w:t>
      </w:r>
    </w:p>
    <w:p w:rsidR="000F67D5" w:rsidRPr="009D3538" w:rsidRDefault="000F67D5" w:rsidP="000F67D5">
      <w:pPr>
        <w:spacing w:after="0" w:line="240" w:lineRule="auto"/>
        <w:rPr>
          <w:rFonts w:ascii="Arial" w:hAnsi="Arial"/>
        </w:rPr>
      </w:pPr>
    </w:p>
    <w:p w:rsidR="000F67D5" w:rsidRPr="009D3538" w:rsidRDefault="000F67D5" w:rsidP="000F67D5">
      <w:pPr>
        <w:spacing w:after="0" w:line="240" w:lineRule="auto"/>
        <w:rPr>
          <w:rFonts w:ascii="Arial" w:hAnsi="Arial"/>
        </w:rPr>
      </w:pPr>
      <w:r w:rsidRPr="009D3538">
        <w:rPr>
          <w:rFonts w:ascii="Arial" w:hAnsi="Arial"/>
          <w:b/>
          <w:bCs/>
        </w:rPr>
        <w:t>TAP</w:t>
      </w:r>
      <w:r w:rsidRPr="009D3538">
        <w:rPr>
          <w:rFonts w:ascii="Arial" w:hAnsi="Arial"/>
          <w:b/>
          <w:bCs/>
        </w:rPr>
        <w:tab/>
      </w:r>
      <w:r w:rsidRPr="009D3538">
        <w:rPr>
          <w:rFonts w:ascii="Arial" w:hAnsi="Arial"/>
        </w:rPr>
        <w:t>Zápotocký Martin</w:t>
      </w:r>
      <w:r w:rsidR="00406055">
        <w:rPr>
          <w:rFonts w:ascii="Arial" w:hAnsi="Arial"/>
        </w:rPr>
        <w:t xml:space="preserve">, Tereza Zápotocká, Ivana Kučerová, Veronika Svobodová, Kristýna </w:t>
      </w:r>
      <w:r w:rsidR="00406055">
        <w:rPr>
          <w:rFonts w:ascii="Arial" w:hAnsi="Arial"/>
        </w:rPr>
        <w:tab/>
        <w:t>Podjuklová</w:t>
      </w:r>
    </w:p>
    <w:p w:rsidR="000F67D5" w:rsidRPr="009D3538" w:rsidRDefault="000F67D5" w:rsidP="000F67D5">
      <w:pPr>
        <w:spacing w:after="0" w:line="240" w:lineRule="auto"/>
        <w:rPr>
          <w:rFonts w:ascii="Arial" w:hAnsi="Arial"/>
        </w:rPr>
      </w:pPr>
    </w:p>
    <w:p w:rsidR="000F67D5" w:rsidRPr="009D3538" w:rsidRDefault="000F67D5" w:rsidP="000F67D5">
      <w:pPr>
        <w:spacing w:after="0" w:line="240" w:lineRule="auto"/>
        <w:rPr>
          <w:rFonts w:ascii="Arial" w:hAnsi="Arial"/>
          <w:b/>
          <w:bCs/>
          <w:u w:val="single"/>
        </w:rPr>
      </w:pPr>
    </w:p>
    <w:p w:rsidR="000F67D5" w:rsidRPr="009D3538" w:rsidRDefault="000F67D5" w:rsidP="000F67D5">
      <w:pPr>
        <w:spacing w:after="0" w:line="240" w:lineRule="auto"/>
        <w:rPr>
          <w:rFonts w:ascii="Arial" w:hAnsi="Arial"/>
          <w:b/>
          <w:bCs/>
          <w:u w:val="single"/>
        </w:rPr>
      </w:pPr>
      <w:r w:rsidRPr="009D3538">
        <w:rPr>
          <w:rFonts w:ascii="Arial" w:hAnsi="Arial"/>
          <w:b/>
          <w:bCs/>
          <w:u w:val="single"/>
        </w:rPr>
        <w:t>Rozhodčí</w:t>
      </w:r>
    </w:p>
    <w:p w:rsidR="000F67D5" w:rsidRPr="009D3538" w:rsidRDefault="000F67D5" w:rsidP="000F67D5">
      <w:pPr>
        <w:pStyle w:val="tabulky"/>
        <w:rPr>
          <w:sz w:val="22"/>
          <w:szCs w:val="22"/>
        </w:rPr>
      </w:pPr>
    </w:p>
    <w:p w:rsidR="000F67D5" w:rsidRPr="009D3538" w:rsidRDefault="000F67D5" w:rsidP="000F67D5">
      <w:pPr>
        <w:pStyle w:val="tabulky"/>
        <w:rPr>
          <w:b/>
          <w:sz w:val="22"/>
          <w:szCs w:val="22"/>
        </w:rPr>
      </w:pPr>
      <w:r w:rsidRPr="009D3538">
        <w:rPr>
          <w:b/>
          <w:sz w:val="22"/>
          <w:szCs w:val="22"/>
        </w:rPr>
        <w:t>Ústřední</w:t>
      </w:r>
      <w:r w:rsidRPr="009D3538">
        <w:rPr>
          <w:b/>
          <w:sz w:val="22"/>
          <w:szCs w:val="22"/>
        </w:rPr>
        <w:tab/>
      </w:r>
      <w:r w:rsidRPr="009D3538">
        <w:rPr>
          <w:b/>
          <w:sz w:val="22"/>
          <w:szCs w:val="22"/>
        </w:rPr>
        <w:tab/>
      </w:r>
      <w:r w:rsidRPr="009D3538">
        <w:rPr>
          <w:sz w:val="22"/>
          <w:szCs w:val="22"/>
        </w:rPr>
        <w:t>Lukeš Marek</w:t>
      </w:r>
    </w:p>
    <w:p w:rsidR="000F67D5" w:rsidRPr="009D3538" w:rsidRDefault="000F67D5" w:rsidP="000F67D5">
      <w:pPr>
        <w:pStyle w:val="tabulky"/>
        <w:rPr>
          <w:sz w:val="22"/>
          <w:szCs w:val="22"/>
        </w:rPr>
      </w:pPr>
    </w:p>
    <w:p w:rsidR="000F67D5" w:rsidRPr="009D3538" w:rsidRDefault="000F67D5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sz w:val="22"/>
          <w:szCs w:val="22"/>
        </w:rPr>
      </w:pPr>
      <w:r w:rsidRPr="009D3538">
        <w:rPr>
          <w:b/>
          <w:sz w:val="22"/>
          <w:szCs w:val="22"/>
        </w:rPr>
        <w:t xml:space="preserve">I. tř. </w:t>
      </w:r>
      <w:r w:rsidRPr="009D3538">
        <w:rPr>
          <w:b/>
          <w:sz w:val="22"/>
          <w:szCs w:val="22"/>
        </w:rPr>
        <w:tab/>
      </w:r>
      <w:r w:rsidRPr="009D3538">
        <w:rPr>
          <w:sz w:val="22"/>
          <w:szCs w:val="22"/>
        </w:rPr>
        <w:t xml:space="preserve">Adler Pavel, </w:t>
      </w:r>
      <w:proofErr w:type="spellStart"/>
      <w:r w:rsidRPr="009D3538">
        <w:rPr>
          <w:sz w:val="22"/>
          <w:szCs w:val="22"/>
        </w:rPr>
        <w:t>Rumianová</w:t>
      </w:r>
      <w:proofErr w:type="spellEnd"/>
      <w:r w:rsidRPr="009D3538">
        <w:rPr>
          <w:sz w:val="22"/>
          <w:szCs w:val="22"/>
        </w:rPr>
        <w:t xml:space="preserve"> Jana, Mrázová Věra, Valent Jan, Odstrčil Roman, Milas Jan, </w:t>
      </w:r>
      <w:r w:rsidRPr="009D3538">
        <w:rPr>
          <w:sz w:val="22"/>
          <w:szCs w:val="22"/>
        </w:rPr>
        <w:tab/>
        <w:t>Úlehlová Klára</w:t>
      </w:r>
    </w:p>
    <w:p w:rsidR="000F67D5" w:rsidRPr="009D3538" w:rsidRDefault="000F67D5" w:rsidP="000F67D5">
      <w:pPr>
        <w:pStyle w:val="tabulky"/>
        <w:rPr>
          <w:sz w:val="22"/>
          <w:szCs w:val="22"/>
        </w:rPr>
      </w:pPr>
    </w:p>
    <w:p w:rsidR="000F67D5" w:rsidRPr="009D3538" w:rsidRDefault="000F67D5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sz w:val="22"/>
          <w:szCs w:val="22"/>
        </w:rPr>
      </w:pPr>
      <w:r w:rsidRPr="009D3538">
        <w:rPr>
          <w:b/>
          <w:sz w:val="22"/>
          <w:szCs w:val="22"/>
        </w:rPr>
        <w:t xml:space="preserve">II. tř. </w:t>
      </w:r>
      <w:r w:rsidRPr="009D3538">
        <w:rPr>
          <w:b/>
          <w:sz w:val="22"/>
          <w:szCs w:val="22"/>
        </w:rPr>
        <w:tab/>
      </w:r>
      <w:r w:rsidRPr="009D3538">
        <w:rPr>
          <w:sz w:val="22"/>
          <w:szCs w:val="22"/>
        </w:rPr>
        <w:t xml:space="preserve">Adler Michal, Černá Jana, </w:t>
      </w:r>
      <w:proofErr w:type="spellStart"/>
      <w:r w:rsidRPr="009D3538">
        <w:rPr>
          <w:sz w:val="22"/>
          <w:szCs w:val="22"/>
        </w:rPr>
        <w:t>Červínková</w:t>
      </w:r>
      <w:proofErr w:type="spellEnd"/>
      <w:r w:rsidRPr="009D3538">
        <w:rPr>
          <w:sz w:val="22"/>
          <w:szCs w:val="22"/>
        </w:rPr>
        <w:t xml:space="preserve"> Hana, Vyplelík Vladimír st., Vyplelík Vladimír ml.</w:t>
      </w:r>
    </w:p>
    <w:p w:rsidR="000F67D5" w:rsidRPr="009D3538" w:rsidRDefault="000F67D5" w:rsidP="000F67D5">
      <w:pPr>
        <w:pStyle w:val="tabulky"/>
        <w:rPr>
          <w:sz w:val="22"/>
          <w:szCs w:val="22"/>
        </w:rPr>
      </w:pPr>
    </w:p>
    <w:p w:rsidR="000F67D5" w:rsidRPr="009D3538" w:rsidRDefault="000F67D5" w:rsidP="0040605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sz w:val="22"/>
          <w:szCs w:val="22"/>
        </w:rPr>
      </w:pPr>
      <w:r w:rsidRPr="009D3538">
        <w:rPr>
          <w:b/>
          <w:sz w:val="22"/>
          <w:szCs w:val="22"/>
        </w:rPr>
        <w:t xml:space="preserve">III. tř. </w:t>
      </w:r>
      <w:r w:rsidRPr="009D3538">
        <w:rPr>
          <w:b/>
          <w:sz w:val="22"/>
          <w:szCs w:val="22"/>
        </w:rPr>
        <w:tab/>
      </w:r>
      <w:r w:rsidRPr="009D3538">
        <w:rPr>
          <w:sz w:val="22"/>
          <w:szCs w:val="22"/>
        </w:rPr>
        <w:t xml:space="preserve">Haša Jiří, Haša Marek, Kaspar Vladislav, Kasparová Michaela, Macurová Iva, </w:t>
      </w:r>
      <w:proofErr w:type="spellStart"/>
      <w:r w:rsidRPr="009D3538">
        <w:rPr>
          <w:sz w:val="22"/>
          <w:szCs w:val="22"/>
        </w:rPr>
        <w:t>Němčák</w:t>
      </w:r>
      <w:proofErr w:type="spellEnd"/>
      <w:r w:rsidRPr="009D3538">
        <w:rPr>
          <w:sz w:val="22"/>
          <w:szCs w:val="22"/>
        </w:rPr>
        <w:t xml:space="preserve"> </w:t>
      </w:r>
      <w:r w:rsidRPr="009D3538">
        <w:rPr>
          <w:sz w:val="22"/>
          <w:szCs w:val="22"/>
        </w:rPr>
        <w:tab/>
        <w:t xml:space="preserve">Vladimír, Ptáček Ivan, </w:t>
      </w:r>
      <w:proofErr w:type="spellStart"/>
      <w:r w:rsidRPr="009D3538">
        <w:rPr>
          <w:sz w:val="22"/>
          <w:szCs w:val="22"/>
        </w:rPr>
        <w:t>Rumian</w:t>
      </w:r>
      <w:proofErr w:type="spellEnd"/>
      <w:r w:rsidRPr="009D3538">
        <w:rPr>
          <w:sz w:val="22"/>
          <w:szCs w:val="22"/>
        </w:rPr>
        <w:t xml:space="preserve"> Tomáš, Štolcarová Hana, </w:t>
      </w:r>
      <w:proofErr w:type="spellStart"/>
      <w:r w:rsidRPr="009D3538">
        <w:rPr>
          <w:sz w:val="22"/>
          <w:szCs w:val="22"/>
        </w:rPr>
        <w:t>Šprencl</w:t>
      </w:r>
      <w:proofErr w:type="spellEnd"/>
      <w:r w:rsidRPr="009D3538">
        <w:rPr>
          <w:sz w:val="22"/>
          <w:szCs w:val="22"/>
        </w:rPr>
        <w:t xml:space="preserve"> Pavel, </w:t>
      </w:r>
      <w:proofErr w:type="spellStart"/>
      <w:r w:rsidRPr="009D3538">
        <w:rPr>
          <w:sz w:val="22"/>
          <w:szCs w:val="22"/>
        </w:rPr>
        <w:t>Šprencl</w:t>
      </w:r>
      <w:proofErr w:type="spellEnd"/>
      <w:r w:rsidRPr="009D3538">
        <w:rPr>
          <w:sz w:val="22"/>
          <w:szCs w:val="22"/>
        </w:rPr>
        <w:t xml:space="preserve"> Petr, </w:t>
      </w:r>
      <w:r w:rsidRPr="009D3538">
        <w:rPr>
          <w:sz w:val="22"/>
          <w:szCs w:val="22"/>
        </w:rPr>
        <w:tab/>
        <w:t xml:space="preserve">Dvořáková Jana, </w:t>
      </w:r>
      <w:proofErr w:type="spellStart"/>
      <w:r w:rsidRPr="009D3538">
        <w:rPr>
          <w:sz w:val="22"/>
          <w:szCs w:val="22"/>
        </w:rPr>
        <w:t>Vitonská</w:t>
      </w:r>
      <w:proofErr w:type="spellEnd"/>
      <w:r w:rsidRPr="009D3538">
        <w:rPr>
          <w:sz w:val="22"/>
          <w:szCs w:val="22"/>
        </w:rPr>
        <w:t xml:space="preserve"> Lenka, Kolář Vratislav, Šenkeřík Jaromír, Havránek Petr, Pánek </w:t>
      </w:r>
      <w:r w:rsidRPr="009D3538">
        <w:rPr>
          <w:sz w:val="22"/>
          <w:szCs w:val="22"/>
        </w:rPr>
        <w:tab/>
        <w:t>Alois, Žabíček Václav, P</w:t>
      </w:r>
      <w:r w:rsidR="00406055">
        <w:rPr>
          <w:sz w:val="22"/>
          <w:szCs w:val="22"/>
        </w:rPr>
        <w:t>odjuklová Iva, Menšík Miroslav</w:t>
      </w:r>
    </w:p>
    <w:p w:rsidR="000F67D5" w:rsidRPr="009D3538" w:rsidRDefault="000F67D5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sz w:val="22"/>
          <w:szCs w:val="22"/>
        </w:rPr>
      </w:pPr>
    </w:p>
    <w:p w:rsidR="000F67D5" w:rsidRPr="009D3538" w:rsidRDefault="000F67D5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sz w:val="22"/>
          <w:szCs w:val="22"/>
        </w:rPr>
      </w:pPr>
    </w:p>
    <w:p w:rsidR="000F67D5" w:rsidRPr="009D3538" w:rsidRDefault="000F67D5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sz w:val="22"/>
          <w:szCs w:val="22"/>
        </w:rPr>
      </w:pPr>
    </w:p>
    <w:p w:rsidR="000F67D5" w:rsidRPr="009D3538" w:rsidRDefault="000F67D5" w:rsidP="000F67D5">
      <w:pPr>
        <w:pStyle w:val="tabulky"/>
        <w:tabs>
          <w:tab w:val="clear" w:pos="0"/>
          <w:tab w:val="clear" w:pos="1134"/>
          <w:tab w:val="clear" w:pos="1418"/>
          <w:tab w:val="clear" w:pos="1701"/>
          <w:tab w:val="clear" w:pos="2835"/>
          <w:tab w:val="clear" w:pos="5387"/>
          <w:tab w:val="clear" w:pos="5670"/>
          <w:tab w:val="clear" w:pos="7371"/>
          <w:tab w:val="clear" w:pos="9639"/>
          <w:tab w:val="clear" w:pos="10093"/>
        </w:tabs>
        <w:rPr>
          <w:b/>
          <w:color w:val="FF0000"/>
          <w:sz w:val="28"/>
          <w:szCs w:val="28"/>
        </w:rPr>
      </w:pPr>
      <w:r w:rsidRPr="009D3538">
        <w:rPr>
          <w:b/>
          <w:color w:val="FF0000"/>
          <w:sz w:val="28"/>
          <w:szCs w:val="28"/>
        </w:rPr>
        <w:t>7. Nejle</w:t>
      </w:r>
      <w:r>
        <w:rPr>
          <w:b/>
          <w:color w:val="FF0000"/>
          <w:sz w:val="28"/>
          <w:szCs w:val="28"/>
        </w:rPr>
        <w:t>pší sportovci oddílu za rok 2019</w:t>
      </w:r>
    </w:p>
    <w:p w:rsidR="000F67D5" w:rsidRPr="009D3538" w:rsidRDefault="000F67D5" w:rsidP="000F67D5">
      <w:pPr>
        <w:pStyle w:val="tabulky"/>
        <w:tabs>
          <w:tab w:val="clear" w:pos="0"/>
          <w:tab w:val="left" w:pos="708"/>
        </w:tabs>
        <w:jc w:val="center"/>
        <w:rPr>
          <w:b/>
          <w:sz w:val="22"/>
          <w:szCs w:val="22"/>
        </w:rPr>
      </w:pPr>
    </w:p>
    <w:p w:rsidR="000F67D5" w:rsidRPr="009D3538" w:rsidRDefault="000F67D5" w:rsidP="000F67D5">
      <w:pPr>
        <w:pStyle w:val="tabulky"/>
        <w:tabs>
          <w:tab w:val="clear" w:pos="0"/>
          <w:tab w:val="left" w:pos="708"/>
        </w:tabs>
        <w:rPr>
          <w:sz w:val="22"/>
          <w:szCs w:val="22"/>
        </w:rPr>
      </w:pPr>
    </w:p>
    <w:p w:rsidR="000F67D5" w:rsidRPr="009D3538" w:rsidRDefault="000F67D5" w:rsidP="0051625C">
      <w:pPr>
        <w:spacing w:after="0" w:line="240" w:lineRule="auto"/>
        <w:rPr>
          <w:rFonts w:ascii="Arial" w:hAnsi="Arial"/>
        </w:rPr>
      </w:pPr>
      <w:r w:rsidRPr="009D3538">
        <w:rPr>
          <w:rFonts w:ascii="Arial" w:hAnsi="Arial"/>
          <w:b/>
        </w:rPr>
        <w:t>přípravky</w:t>
      </w:r>
      <w:r w:rsidRPr="009D3538">
        <w:rPr>
          <w:rFonts w:ascii="Arial" w:hAnsi="Arial"/>
        </w:rPr>
        <w:t xml:space="preserve"> – </w:t>
      </w:r>
      <w:r w:rsidR="0051625C">
        <w:rPr>
          <w:rFonts w:ascii="Arial" w:hAnsi="Arial"/>
        </w:rPr>
        <w:t>Romana Odstrčilová, Tomáš Hub</w:t>
      </w:r>
    </w:p>
    <w:p w:rsidR="000F67D5" w:rsidRPr="009D3538" w:rsidRDefault="000F67D5" w:rsidP="000F67D5">
      <w:pPr>
        <w:spacing w:after="0" w:line="240" w:lineRule="auto"/>
        <w:rPr>
          <w:rFonts w:ascii="Arial" w:hAnsi="Arial"/>
        </w:rPr>
      </w:pPr>
    </w:p>
    <w:p w:rsidR="000F67D5" w:rsidRPr="009D3538" w:rsidRDefault="000F67D5" w:rsidP="000F67D5">
      <w:pPr>
        <w:spacing w:after="0" w:line="240" w:lineRule="auto"/>
        <w:rPr>
          <w:rFonts w:ascii="Arial" w:hAnsi="Arial"/>
        </w:rPr>
      </w:pPr>
      <w:r w:rsidRPr="009D3538">
        <w:rPr>
          <w:rFonts w:ascii="Arial" w:hAnsi="Arial"/>
          <w:b/>
        </w:rPr>
        <w:t>mladší žactvo</w:t>
      </w:r>
      <w:r w:rsidRPr="009D3538">
        <w:rPr>
          <w:rFonts w:ascii="Arial" w:hAnsi="Arial"/>
        </w:rPr>
        <w:t xml:space="preserve"> – </w:t>
      </w:r>
      <w:r w:rsidR="0051625C">
        <w:rPr>
          <w:rFonts w:ascii="Arial" w:hAnsi="Arial"/>
        </w:rPr>
        <w:t>Kateřina Kasparová</w:t>
      </w:r>
    </w:p>
    <w:p w:rsidR="000F67D5" w:rsidRPr="009D3538" w:rsidRDefault="000F67D5" w:rsidP="000F67D5">
      <w:pPr>
        <w:spacing w:after="0" w:line="240" w:lineRule="auto"/>
        <w:rPr>
          <w:rFonts w:ascii="Arial" w:hAnsi="Arial"/>
        </w:rPr>
      </w:pPr>
    </w:p>
    <w:p w:rsidR="000F67D5" w:rsidRPr="009D3538" w:rsidRDefault="000F67D5" w:rsidP="000F67D5">
      <w:pPr>
        <w:spacing w:after="0" w:line="240" w:lineRule="auto"/>
        <w:rPr>
          <w:rFonts w:ascii="Arial" w:hAnsi="Arial"/>
        </w:rPr>
      </w:pPr>
      <w:r w:rsidRPr="009D3538">
        <w:rPr>
          <w:rFonts w:ascii="Arial" w:hAnsi="Arial"/>
          <w:b/>
          <w:bCs/>
        </w:rPr>
        <w:t>starší žactvo</w:t>
      </w:r>
      <w:r w:rsidRPr="009D3538">
        <w:rPr>
          <w:rFonts w:ascii="Arial" w:hAnsi="Arial"/>
        </w:rPr>
        <w:t xml:space="preserve"> – </w:t>
      </w:r>
      <w:r w:rsidR="0051625C">
        <w:rPr>
          <w:rFonts w:ascii="Arial" w:hAnsi="Arial"/>
        </w:rPr>
        <w:t>Barbora Odstrčilová, Julie Číhalová, Ondřej Glet</w:t>
      </w:r>
    </w:p>
    <w:p w:rsidR="000F67D5" w:rsidRPr="009D3538" w:rsidRDefault="000F67D5" w:rsidP="000F67D5">
      <w:pPr>
        <w:spacing w:after="0" w:line="240" w:lineRule="auto"/>
        <w:rPr>
          <w:rFonts w:ascii="Arial" w:hAnsi="Arial"/>
        </w:rPr>
      </w:pPr>
    </w:p>
    <w:p w:rsidR="000F67D5" w:rsidRPr="009D3538" w:rsidRDefault="000F67D5" w:rsidP="000F67D5">
      <w:pPr>
        <w:spacing w:after="0" w:line="240" w:lineRule="auto"/>
        <w:rPr>
          <w:rFonts w:ascii="Arial" w:hAnsi="Arial"/>
        </w:rPr>
      </w:pPr>
      <w:r w:rsidRPr="009D3538">
        <w:rPr>
          <w:rFonts w:ascii="Arial" w:hAnsi="Arial"/>
          <w:b/>
        </w:rPr>
        <w:t>junioři</w:t>
      </w:r>
      <w:r w:rsidRPr="009D3538">
        <w:rPr>
          <w:rFonts w:ascii="Arial" w:hAnsi="Arial"/>
        </w:rPr>
        <w:t xml:space="preserve"> – </w:t>
      </w:r>
      <w:r w:rsidR="0051625C">
        <w:rPr>
          <w:rFonts w:ascii="Arial" w:hAnsi="Arial"/>
        </w:rPr>
        <w:t>Adéla Zdražilová</w:t>
      </w:r>
    </w:p>
    <w:p w:rsidR="000F67D5" w:rsidRPr="009D3538" w:rsidRDefault="000F67D5" w:rsidP="000F67D5">
      <w:pPr>
        <w:spacing w:after="0" w:line="240" w:lineRule="auto"/>
        <w:rPr>
          <w:rFonts w:ascii="Arial" w:hAnsi="Arial"/>
        </w:rPr>
      </w:pPr>
    </w:p>
    <w:p w:rsidR="000F67D5" w:rsidRPr="009D3538" w:rsidRDefault="000F67D5" w:rsidP="000F67D5">
      <w:pPr>
        <w:spacing w:after="0" w:line="240" w:lineRule="auto"/>
        <w:rPr>
          <w:rFonts w:ascii="Arial" w:hAnsi="Arial"/>
        </w:rPr>
      </w:pPr>
      <w:r w:rsidRPr="009D3538">
        <w:rPr>
          <w:rFonts w:ascii="Arial" w:hAnsi="Arial"/>
          <w:b/>
          <w:bCs/>
        </w:rPr>
        <w:t xml:space="preserve">dospělí </w:t>
      </w:r>
      <w:r w:rsidRPr="009D3538">
        <w:rPr>
          <w:rFonts w:ascii="Arial" w:hAnsi="Arial"/>
        </w:rPr>
        <w:t xml:space="preserve">– </w:t>
      </w:r>
      <w:r w:rsidR="0051625C">
        <w:rPr>
          <w:rFonts w:ascii="Arial" w:hAnsi="Arial"/>
        </w:rPr>
        <w:t>Rostislav Kolář, Ladislav Koutný, Iva Podjuklová</w:t>
      </w:r>
    </w:p>
    <w:p w:rsidR="000F67D5" w:rsidRPr="009D3538" w:rsidRDefault="000F67D5" w:rsidP="000F67D5">
      <w:pPr>
        <w:spacing w:after="0" w:line="240" w:lineRule="auto"/>
        <w:rPr>
          <w:rFonts w:ascii="Arial" w:hAnsi="Arial"/>
        </w:rPr>
      </w:pPr>
    </w:p>
    <w:p w:rsidR="000F67D5" w:rsidRDefault="000F67D5" w:rsidP="000F67D5">
      <w:pPr>
        <w:spacing w:after="0" w:line="240" w:lineRule="auto"/>
        <w:rPr>
          <w:rFonts w:ascii="Arial" w:hAnsi="Arial"/>
        </w:rPr>
      </w:pPr>
    </w:p>
    <w:p w:rsidR="000F67D5" w:rsidRDefault="000F67D5" w:rsidP="000F67D5">
      <w:pPr>
        <w:spacing w:after="0" w:line="240" w:lineRule="auto"/>
        <w:rPr>
          <w:rFonts w:ascii="Arial" w:hAnsi="Arial"/>
        </w:rPr>
      </w:pPr>
    </w:p>
    <w:p w:rsidR="000F67D5" w:rsidRDefault="000F67D5" w:rsidP="000F67D5">
      <w:pPr>
        <w:spacing w:after="0" w:line="240" w:lineRule="auto"/>
        <w:rPr>
          <w:rFonts w:ascii="Arial" w:hAnsi="Arial"/>
        </w:rPr>
      </w:pPr>
    </w:p>
    <w:p w:rsidR="00057F3E" w:rsidRDefault="00057F3E" w:rsidP="000F67D5">
      <w:pPr>
        <w:spacing w:after="0" w:line="240" w:lineRule="auto"/>
        <w:rPr>
          <w:rFonts w:ascii="Arial" w:hAnsi="Arial"/>
        </w:rPr>
      </w:pPr>
    </w:p>
    <w:p w:rsidR="00057F3E" w:rsidRDefault="00057F3E" w:rsidP="000F67D5">
      <w:pPr>
        <w:spacing w:after="0" w:line="240" w:lineRule="auto"/>
        <w:rPr>
          <w:rFonts w:ascii="Arial" w:hAnsi="Arial"/>
        </w:rPr>
      </w:pPr>
    </w:p>
    <w:p w:rsidR="00057F3E" w:rsidRDefault="00057F3E" w:rsidP="000F67D5">
      <w:pPr>
        <w:spacing w:after="0" w:line="240" w:lineRule="auto"/>
        <w:rPr>
          <w:rFonts w:ascii="Arial" w:hAnsi="Arial"/>
        </w:rPr>
      </w:pPr>
    </w:p>
    <w:p w:rsidR="00057F3E" w:rsidRDefault="00057F3E" w:rsidP="000F67D5">
      <w:pPr>
        <w:spacing w:after="0" w:line="240" w:lineRule="auto"/>
        <w:rPr>
          <w:rFonts w:ascii="Arial" w:hAnsi="Arial"/>
        </w:rPr>
      </w:pPr>
    </w:p>
    <w:p w:rsidR="00057F3E" w:rsidRDefault="00057F3E" w:rsidP="000F67D5">
      <w:pPr>
        <w:spacing w:after="0" w:line="240" w:lineRule="auto"/>
        <w:rPr>
          <w:rFonts w:ascii="Arial" w:hAnsi="Arial"/>
        </w:rPr>
      </w:pPr>
    </w:p>
    <w:p w:rsidR="00057F3E" w:rsidRDefault="00057F3E" w:rsidP="000F67D5">
      <w:pPr>
        <w:spacing w:after="0" w:line="240" w:lineRule="auto"/>
        <w:rPr>
          <w:rFonts w:ascii="Arial" w:hAnsi="Arial"/>
        </w:rPr>
      </w:pPr>
    </w:p>
    <w:p w:rsidR="00057F3E" w:rsidRDefault="00057F3E" w:rsidP="000F67D5">
      <w:pPr>
        <w:spacing w:after="0" w:line="240" w:lineRule="auto"/>
        <w:rPr>
          <w:rFonts w:ascii="Arial" w:hAnsi="Arial"/>
        </w:rPr>
      </w:pPr>
    </w:p>
    <w:p w:rsidR="000F67D5" w:rsidRPr="00347B75" w:rsidRDefault="000F67D5" w:rsidP="000F67D5">
      <w:pPr>
        <w:spacing w:after="0" w:line="240" w:lineRule="auto"/>
        <w:rPr>
          <w:rFonts w:ascii="Arial" w:hAnsi="Arial"/>
        </w:rPr>
      </w:pPr>
    </w:p>
    <w:p w:rsidR="000F67D5" w:rsidRPr="009D3538" w:rsidRDefault="000F67D5" w:rsidP="000F67D5">
      <w:pPr>
        <w:spacing w:after="0" w:line="240" w:lineRule="auto"/>
        <w:rPr>
          <w:rFonts w:ascii="Arial" w:hAnsi="Arial"/>
          <w:b/>
          <w:color w:val="FF0000"/>
          <w:sz w:val="28"/>
          <w:szCs w:val="28"/>
        </w:rPr>
      </w:pPr>
      <w:r w:rsidRPr="009D3538">
        <w:rPr>
          <w:rFonts w:ascii="Arial" w:hAnsi="Arial"/>
          <w:b/>
          <w:color w:val="FF0000"/>
          <w:sz w:val="28"/>
          <w:szCs w:val="28"/>
        </w:rPr>
        <w:lastRenderedPageBreak/>
        <w:t>8. Seznam závodů, kterých se zúčastnili závodníci SK Hranice</w:t>
      </w:r>
    </w:p>
    <w:p w:rsidR="000F67D5" w:rsidRPr="009D3538" w:rsidRDefault="000F67D5" w:rsidP="000F67D5">
      <w:pPr>
        <w:spacing w:after="0" w:line="240" w:lineRule="auto"/>
        <w:rPr>
          <w:rFonts w:ascii="Arial" w:hAnsi="Arial"/>
          <w:b/>
        </w:rPr>
      </w:pPr>
      <w:bookmarkStart w:id="0" w:name="_GoBack"/>
      <w:bookmarkEnd w:id="0"/>
    </w:p>
    <w:p w:rsidR="000F67D5" w:rsidRPr="00C16487" w:rsidRDefault="000F67D5" w:rsidP="000F67D5">
      <w:pPr>
        <w:spacing w:after="0" w:line="240" w:lineRule="auto"/>
        <w:rPr>
          <w:rFonts w:ascii="Arial" w:hAnsi="Arial"/>
          <w:b/>
        </w:rPr>
      </w:pPr>
      <w:r w:rsidRPr="00C16487">
        <w:rPr>
          <w:rFonts w:ascii="Arial" w:hAnsi="Arial"/>
          <w:b/>
        </w:rPr>
        <w:t>Hala</w:t>
      </w:r>
    </w:p>
    <w:p w:rsidR="000F67D5" w:rsidRPr="007F72D4" w:rsidRDefault="000F67D5" w:rsidP="007F72D4">
      <w:pPr>
        <w:pStyle w:val="Normlnweb"/>
        <w:shd w:val="clear" w:color="auto" w:fill="FFFFFF"/>
        <w:spacing w:before="0" w:beforeAutospacing="0" w:after="0" w:afterAutospacing="0"/>
        <w:rPr>
          <w:rFonts w:asciiTheme="minorBidi" w:hAnsiTheme="minorBidi" w:cstheme="minorBidi"/>
          <w:sz w:val="22"/>
          <w:szCs w:val="22"/>
        </w:rPr>
      </w:pPr>
    </w:p>
    <w:p w:rsidR="007F72D4" w:rsidRPr="007F72D4" w:rsidRDefault="007F72D4" w:rsidP="002F3960">
      <w:pPr>
        <w:pStyle w:val="Normlnweb"/>
        <w:spacing w:before="0" w:beforeAutospacing="0" w:after="0" w:afterAutospacing="0"/>
        <w:rPr>
          <w:rFonts w:asciiTheme="minorBidi" w:hAnsiTheme="minorBidi" w:cstheme="minorBidi"/>
          <w:sz w:val="22"/>
          <w:szCs w:val="22"/>
        </w:rPr>
      </w:pPr>
      <w:r w:rsidRPr="007F72D4">
        <w:rPr>
          <w:rFonts w:asciiTheme="minorBidi" w:hAnsiTheme="minorBidi" w:cstheme="minorBidi"/>
          <w:sz w:val="22"/>
          <w:szCs w:val="22"/>
        </w:rPr>
        <w:t>5.1. 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 xml:space="preserve">Ostrava           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Zahajovací závody</w:t>
      </w:r>
      <w:r w:rsidRPr="007F72D4">
        <w:rPr>
          <w:rFonts w:asciiTheme="minorBidi" w:hAnsiTheme="minorBidi" w:cstheme="minorBidi"/>
          <w:sz w:val="22"/>
          <w:szCs w:val="22"/>
        </w:rPr>
        <w:br/>
        <w:t>11.1.             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 xml:space="preserve">Olomouc         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Zahajovací závody mladšího žactva</w:t>
      </w:r>
      <w:r w:rsidRPr="007F72D4">
        <w:rPr>
          <w:rFonts w:asciiTheme="minorBidi" w:hAnsiTheme="minorBidi" w:cstheme="minorBidi"/>
          <w:sz w:val="22"/>
          <w:szCs w:val="22"/>
        </w:rPr>
        <w:br/>
        <w:t>12.1.            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 xml:space="preserve">Ostrava           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Krajské přebory D+J+M+Ž</w:t>
      </w:r>
      <w:r w:rsidRPr="007F72D4">
        <w:rPr>
          <w:rFonts w:asciiTheme="minorBidi" w:hAnsiTheme="minorBidi" w:cstheme="minorBidi"/>
          <w:sz w:val="22"/>
          <w:szCs w:val="22"/>
        </w:rPr>
        <w:br/>
        <w:t>13.1.            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 xml:space="preserve">Ostrava           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Krajské přebory žactva</w:t>
      </w:r>
      <w:r w:rsidRPr="007F72D4">
        <w:rPr>
          <w:rFonts w:asciiTheme="minorBidi" w:hAnsiTheme="minorBidi" w:cstheme="minorBidi"/>
          <w:sz w:val="22"/>
          <w:szCs w:val="22"/>
        </w:rPr>
        <w:br/>
        <w:t>18.1.             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 xml:space="preserve">Olomouc         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Zahajovací závody staršího žactva</w:t>
      </w:r>
      <w:r w:rsidRPr="007F72D4">
        <w:rPr>
          <w:rFonts w:asciiTheme="minorBidi" w:hAnsiTheme="minorBidi" w:cstheme="minorBidi"/>
          <w:sz w:val="22"/>
          <w:szCs w:val="22"/>
        </w:rPr>
        <w:br/>
        <w:t>19.1.             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 xml:space="preserve">Olomouc         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Zahajovací závody D+J+M+Ž</w:t>
      </w:r>
      <w:r w:rsidRPr="007F72D4">
        <w:rPr>
          <w:rFonts w:asciiTheme="minorBidi" w:hAnsiTheme="minorBidi" w:cstheme="minorBidi"/>
          <w:sz w:val="22"/>
          <w:szCs w:val="22"/>
        </w:rPr>
        <w:br/>
        <w:t>19.-20.1.       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 xml:space="preserve">Ostrava           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 xml:space="preserve">Mistrovství Moravy a Slezska D+J+M+Ž + </w:t>
      </w:r>
      <w:proofErr w:type="spellStart"/>
      <w:r w:rsidRPr="007F72D4">
        <w:rPr>
          <w:rFonts w:asciiTheme="minorBidi" w:hAnsiTheme="minorBidi" w:cstheme="minorBidi"/>
          <w:sz w:val="22"/>
          <w:szCs w:val="22"/>
        </w:rPr>
        <w:t>st.ž</w:t>
      </w:r>
      <w:proofErr w:type="spellEnd"/>
      <w:r w:rsidRPr="007F72D4">
        <w:rPr>
          <w:rFonts w:asciiTheme="minorBidi" w:hAnsiTheme="minorBidi" w:cstheme="minorBidi"/>
          <w:sz w:val="22"/>
          <w:szCs w:val="22"/>
        </w:rPr>
        <w:t>. ve vícebojích</w:t>
      </w:r>
      <w:r w:rsidRPr="007F72D4">
        <w:rPr>
          <w:rFonts w:asciiTheme="minorBidi" w:hAnsiTheme="minorBidi" w:cstheme="minorBidi"/>
          <w:sz w:val="22"/>
          <w:szCs w:val="22"/>
        </w:rPr>
        <w:br/>
        <w:t>24.1.             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 xml:space="preserve">Ostrava           </w:t>
      </w:r>
      <w:r w:rsidR="002F3960">
        <w:rPr>
          <w:rFonts w:asciiTheme="minorBidi" w:hAnsiTheme="minorBidi" w:cstheme="minorBidi"/>
          <w:sz w:val="22"/>
          <w:szCs w:val="22"/>
        </w:rPr>
        <w:tab/>
      </w:r>
      <w:proofErr w:type="spellStart"/>
      <w:r w:rsidRPr="007F72D4">
        <w:rPr>
          <w:rFonts w:asciiTheme="minorBidi" w:hAnsiTheme="minorBidi" w:cstheme="minorBidi"/>
          <w:sz w:val="22"/>
          <w:szCs w:val="22"/>
        </w:rPr>
        <w:t>Athletics</w:t>
      </w:r>
      <w:proofErr w:type="spellEnd"/>
      <w:r w:rsidRPr="007F72D4">
        <w:rPr>
          <w:rFonts w:asciiTheme="minorBidi" w:hAnsiTheme="minorBidi" w:cstheme="minorBidi"/>
          <w:sz w:val="22"/>
          <w:szCs w:val="22"/>
        </w:rPr>
        <w:t xml:space="preserve"> </w:t>
      </w:r>
      <w:proofErr w:type="spellStart"/>
      <w:r w:rsidRPr="007F72D4">
        <w:rPr>
          <w:rFonts w:asciiTheme="minorBidi" w:hAnsiTheme="minorBidi" w:cstheme="minorBidi"/>
          <w:sz w:val="22"/>
          <w:szCs w:val="22"/>
        </w:rPr>
        <w:t>Indoor</w:t>
      </w:r>
      <w:proofErr w:type="spellEnd"/>
      <w:r w:rsidRPr="007F72D4">
        <w:rPr>
          <w:rFonts w:asciiTheme="minorBidi" w:hAnsiTheme="minorBidi" w:cstheme="minorBidi"/>
          <w:sz w:val="22"/>
          <w:szCs w:val="22"/>
        </w:rPr>
        <w:t xml:space="preserve"> Ostrava I</w:t>
      </w:r>
      <w:r w:rsidRPr="007F72D4">
        <w:rPr>
          <w:rFonts w:asciiTheme="minorBidi" w:hAnsiTheme="minorBidi" w:cstheme="minorBidi"/>
          <w:sz w:val="22"/>
          <w:szCs w:val="22"/>
        </w:rPr>
        <w:br/>
        <w:t>25.1.            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 xml:space="preserve">Olomouc         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Kontrolní závody žactva</w:t>
      </w:r>
      <w:r w:rsidRPr="007F72D4">
        <w:rPr>
          <w:rFonts w:asciiTheme="minorBidi" w:hAnsiTheme="minorBidi" w:cstheme="minorBidi"/>
          <w:sz w:val="22"/>
          <w:szCs w:val="22"/>
        </w:rPr>
        <w:br/>
        <w:t>26.1.           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 xml:space="preserve">Olomouc         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Kontrolní závody D+J+M+Ž</w:t>
      </w:r>
    </w:p>
    <w:p w:rsidR="007F72D4" w:rsidRPr="007F72D4" w:rsidRDefault="007F72D4" w:rsidP="002F3960">
      <w:pPr>
        <w:pStyle w:val="Normlnweb"/>
        <w:spacing w:before="0" w:beforeAutospacing="0" w:after="0" w:afterAutospacing="0"/>
        <w:rPr>
          <w:rFonts w:asciiTheme="minorBidi" w:hAnsiTheme="minorBidi" w:cstheme="minorBidi"/>
          <w:sz w:val="22"/>
          <w:szCs w:val="22"/>
        </w:rPr>
      </w:pPr>
      <w:r w:rsidRPr="007F72D4">
        <w:rPr>
          <w:rFonts w:asciiTheme="minorBidi" w:hAnsiTheme="minorBidi" w:cstheme="minorBidi"/>
          <w:sz w:val="22"/>
          <w:szCs w:val="22"/>
        </w:rPr>
        <w:t>1.2.              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 xml:space="preserve">Ostrava           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Mistrovství Moravy a Slezska žactva</w:t>
      </w:r>
      <w:r w:rsidRPr="007F72D4">
        <w:rPr>
          <w:rFonts w:asciiTheme="minorBidi" w:hAnsiTheme="minorBidi" w:cstheme="minorBidi"/>
          <w:sz w:val="22"/>
          <w:szCs w:val="22"/>
        </w:rPr>
        <w:br/>
        <w:t>2.2.             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 xml:space="preserve">Ostrava           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Mistrovství Moravy a Slezska D+J+M+Ž</w:t>
      </w:r>
      <w:r w:rsidRPr="007F72D4">
        <w:rPr>
          <w:rFonts w:asciiTheme="minorBidi" w:hAnsiTheme="minorBidi" w:cstheme="minorBidi"/>
          <w:sz w:val="22"/>
          <w:szCs w:val="22"/>
        </w:rPr>
        <w:br/>
        <w:t>5.2.              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Ostrava       </w:t>
      </w:r>
      <w:r w:rsidR="003D5644">
        <w:rPr>
          <w:rFonts w:asciiTheme="minorBidi" w:hAnsiTheme="minorBidi" w:cstheme="minorBidi"/>
          <w:sz w:val="22"/>
          <w:szCs w:val="22"/>
        </w:rPr>
        <w:t xml:space="preserve">    </w:t>
      </w:r>
      <w:r w:rsidR="002F3960">
        <w:rPr>
          <w:rFonts w:asciiTheme="minorBidi" w:hAnsiTheme="minorBidi" w:cstheme="minorBidi"/>
          <w:sz w:val="22"/>
          <w:szCs w:val="22"/>
        </w:rPr>
        <w:tab/>
      </w:r>
      <w:proofErr w:type="spellStart"/>
      <w:r w:rsidR="003D5644">
        <w:rPr>
          <w:rFonts w:asciiTheme="minorBidi" w:hAnsiTheme="minorBidi" w:cstheme="minorBidi"/>
          <w:sz w:val="22"/>
          <w:szCs w:val="22"/>
        </w:rPr>
        <w:t>Athletics</w:t>
      </w:r>
      <w:proofErr w:type="spellEnd"/>
      <w:r w:rsidR="003D5644">
        <w:rPr>
          <w:rFonts w:asciiTheme="minorBidi" w:hAnsiTheme="minorBidi" w:cstheme="minorBidi"/>
          <w:sz w:val="22"/>
          <w:szCs w:val="22"/>
        </w:rPr>
        <w:t xml:space="preserve"> </w:t>
      </w:r>
      <w:proofErr w:type="spellStart"/>
      <w:r w:rsidR="003D5644">
        <w:rPr>
          <w:rFonts w:asciiTheme="minorBidi" w:hAnsiTheme="minorBidi" w:cstheme="minorBidi"/>
          <w:sz w:val="22"/>
          <w:szCs w:val="22"/>
        </w:rPr>
        <w:t>Indoor</w:t>
      </w:r>
      <w:proofErr w:type="spellEnd"/>
      <w:r w:rsidR="003D5644">
        <w:rPr>
          <w:rFonts w:asciiTheme="minorBidi" w:hAnsiTheme="minorBidi" w:cstheme="minorBidi"/>
          <w:sz w:val="22"/>
          <w:szCs w:val="22"/>
        </w:rPr>
        <w:t xml:space="preserve"> Ostrava II</w:t>
      </w:r>
      <w:r w:rsidRPr="007F72D4">
        <w:rPr>
          <w:rFonts w:asciiTheme="minorBidi" w:hAnsiTheme="minorBidi" w:cstheme="minorBidi"/>
          <w:sz w:val="22"/>
          <w:szCs w:val="22"/>
        </w:rPr>
        <w:br/>
        <w:t>9.2.              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Olomouc </w:t>
      </w:r>
      <w:r w:rsidR="003D5644">
        <w:rPr>
          <w:rFonts w:asciiTheme="minorBidi" w:hAnsiTheme="minorBidi" w:cstheme="minorBidi"/>
          <w:sz w:val="22"/>
          <w:szCs w:val="22"/>
        </w:rPr>
        <w:t xml:space="preserve">        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="003D5644">
        <w:rPr>
          <w:rFonts w:asciiTheme="minorBidi" w:hAnsiTheme="minorBidi" w:cstheme="minorBidi"/>
          <w:sz w:val="22"/>
          <w:szCs w:val="22"/>
        </w:rPr>
        <w:t>Krajské přebory D+J+M+Ž</w:t>
      </w:r>
      <w:r w:rsidRPr="007F72D4">
        <w:rPr>
          <w:rFonts w:asciiTheme="minorBidi" w:hAnsiTheme="minorBidi" w:cstheme="minorBidi"/>
          <w:sz w:val="22"/>
          <w:szCs w:val="22"/>
        </w:rPr>
        <w:br/>
        <w:t>12.2.            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 xml:space="preserve">Ostrava           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 xml:space="preserve">Czech </w:t>
      </w:r>
      <w:proofErr w:type="spellStart"/>
      <w:r w:rsidRPr="007F72D4">
        <w:rPr>
          <w:rFonts w:asciiTheme="minorBidi" w:hAnsiTheme="minorBidi" w:cstheme="minorBidi"/>
          <w:sz w:val="22"/>
          <w:szCs w:val="22"/>
        </w:rPr>
        <w:t>Indoor</w:t>
      </w:r>
      <w:proofErr w:type="spellEnd"/>
      <w:r w:rsidRPr="007F72D4">
        <w:rPr>
          <w:rFonts w:asciiTheme="minorBidi" w:hAnsiTheme="minorBidi" w:cstheme="minorBidi"/>
          <w:sz w:val="22"/>
          <w:szCs w:val="22"/>
        </w:rPr>
        <w:t xml:space="preserve"> Gala</w:t>
      </w:r>
      <w:r w:rsidRPr="007F72D4">
        <w:rPr>
          <w:rFonts w:asciiTheme="minorBidi" w:hAnsiTheme="minorBidi" w:cstheme="minorBidi"/>
          <w:sz w:val="22"/>
          <w:szCs w:val="22"/>
        </w:rPr>
        <w:br/>
        <w:t>15.2.             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 xml:space="preserve">Olomouc         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Krajské přebory mladšího žactva</w:t>
      </w:r>
      <w:r w:rsidRPr="007F72D4">
        <w:rPr>
          <w:rFonts w:asciiTheme="minorBidi" w:hAnsiTheme="minorBidi" w:cstheme="minorBidi"/>
          <w:sz w:val="22"/>
          <w:szCs w:val="22"/>
        </w:rPr>
        <w:br/>
        <w:t xml:space="preserve">16.-17.2.       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 xml:space="preserve">Ostrava           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Mistrovství ČR mužů a žen v hale</w:t>
      </w:r>
      <w:r w:rsidRPr="007F72D4">
        <w:rPr>
          <w:rFonts w:asciiTheme="minorBidi" w:hAnsiTheme="minorBidi" w:cstheme="minorBidi"/>
          <w:sz w:val="22"/>
          <w:szCs w:val="22"/>
        </w:rPr>
        <w:br/>
        <w:t>21.2.             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 xml:space="preserve">Ostrava           </w:t>
      </w:r>
      <w:r w:rsidR="002F3960">
        <w:rPr>
          <w:rFonts w:asciiTheme="minorBidi" w:hAnsiTheme="minorBidi" w:cstheme="minorBidi"/>
          <w:sz w:val="22"/>
          <w:szCs w:val="22"/>
        </w:rPr>
        <w:tab/>
      </w:r>
      <w:proofErr w:type="spellStart"/>
      <w:r w:rsidRPr="007F72D4">
        <w:rPr>
          <w:rFonts w:asciiTheme="minorBidi" w:hAnsiTheme="minorBidi" w:cstheme="minorBidi"/>
          <w:sz w:val="22"/>
          <w:szCs w:val="22"/>
        </w:rPr>
        <w:t>Athletics</w:t>
      </w:r>
      <w:proofErr w:type="spellEnd"/>
      <w:r w:rsidRPr="007F72D4">
        <w:rPr>
          <w:rFonts w:asciiTheme="minorBidi" w:hAnsiTheme="minorBidi" w:cstheme="minorBidi"/>
          <w:sz w:val="22"/>
          <w:szCs w:val="22"/>
        </w:rPr>
        <w:t xml:space="preserve"> </w:t>
      </w:r>
      <w:proofErr w:type="spellStart"/>
      <w:r w:rsidRPr="007F72D4">
        <w:rPr>
          <w:rFonts w:asciiTheme="minorBidi" w:hAnsiTheme="minorBidi" w:cstheme="minorBidi"/>
          <w:sz w:val="22"/>
          <w:szCs w:val="22"/>
        </w:rPr>
        <w:t>Indoor</w:t>
      </w:r>
      <w:proofErr w:type="spellEnd"/>
      <w:r w:rsidRPr="007F72D4">
        <w:rPr>
          <w:rFonts w:asciiTheme="minorBidi" w:hAnsiTheme="minorBidi" w:cstheme="minorBidi"/>
          <w:sz w:val="22"/>
          <w:szCs w:val="22"/>
        </w:rPr>
        <w:t xml:space="preserve"> Ostrava III</w:t>
      </w:r>
      <w:r w:rsidRPr="007F72D4">
        <w:rPr>
          <w:rFonts w:asciiTheme="minorBidi" w:hAnsiTheme="minorBidi" w:cstheme="minorBidi"/>
          <w:sz w:val="22"/>
          <w:szCs w:val="22"/>
        </w:rPr>
        <w:br/>
        <w:t>22.2.             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 xml:space="preserve">Olomouc         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="003D5644">
        <w:rPr>
          <w:rFonts w:asciiTheme="minorBidi" w:hAnsiTheme="minorBidi" w:cstheme="minorBidi"/>
          <w:sz w:val="22"/>
          <w:szCs w:val="22"/>
        </w:rPr>
        <w:t>Krajské přebory staršího žactva</w:t>
      </w:r>
      <w:r w:rsidRPr="007F72D4">
        <w:rPr>
          <w:rFonts w:asciiTheme="minorBidi" w:hAnsiTheme="minorBidi" w:cstheme="minorBidi"/>
          <w:sz w:val="22"/>
          <w:szCs w:val="22"/>
        </w:rPr>
        <w:br/>
        <w:t xml:space="preserve">23.-24.2.       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 xml:space="preserve">Praha              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Mistrovství ČR dorostu a juniorů v hale</w:t>
      </w:r>
    </w:p>
    <w:p w:rsidR="002F3960" w:rsidRPr="007F72D4" w:rsidRDefault="007F72D4" w:rsidP="002F3960">
      <w:pPr>
        <w:pStyle w:val="Normlnweb"/>
        <w:spacing w:before="0" w:beforeAutospacing="0" w:after="0" w:afterAutospacing="0"/>
        <w:rPr>
          <w:rFonts w:asciiTheme="minorBidi" w:hAnsiTheme="minorBidi" w:cstheme="minorBidi"/>
          <w:b/>
          <w:bCs/>
          <w:sz w:val="22"/>
          <w:szCs w:val="22"/>
        </w:rPr>
      </w:pPr>
      <w:r w:rsidRPr="007F72D4">
        <w:rPr>
          <w:rFonts w:asciiTheme="minorBidi" w:hAnsiTheme="minorBidi" w:cstheme="minorBidi"/>
          <w:sz w:val="22"/>
          <w:szCs w:val="22"/>
        </w:rPr>
        <w:t>2.-3.3.          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 xml:space="preserve">Ostrava            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Mistrovství ČR staršího žactva v hale</w:t>
      </w:r>
      <w:r w:rsidRPr="007F72D4">
        <w:rPr>
          <w:rFonts w:asciiTheme="minorBidi" w:hAnsiTheme="minorBidi" w:cstheme="minorBidi"/>
          <w:sz w:val="22"/>
          <w:szCs w:val="22"/>
        </w:rPr>
        <w:br/>
        <w:t>9.3.               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 xml:space="preserve">Valašské Meziříčí  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Valašská laťka</w:t>
      </w:r>
      <w:r w:rsidRPr="007F72D4">
        <w:rPr>
          <w:rFonts w:asciiTheme="minorBidi" w:hAnsiTheme="minorBidi" w:cstheme="minorBidi"/>
          <w:sz w:val="22"/>
          <w:szCs w:val="22"/>
        </w:rPr>
        <w:br/>
      </w:r>
    </w:p>
    <w:p w:rsidR="007F72D4" w:rsidRPr="007F72D4" w:rsidRDefault="007F72D4" w:rsidP="007F72D4">
      <w:pPr>
        <w:pStyle w:val="Normlnweb"/>
        <w:spacing w:before="0" w:beforeAutospacing="0" w:after="0" w:afterAutospacing="0"/>
        <w:rPr>
          <w:rFonts w:asciiTheme="minorBidi" w:hAnsiTheme="minorBidi" w:cstheme="minorBidi"/>
          <w:sz w:val="22"/>
          <w:szCs w:val="22"/>
        </w:rPr>
      </w:pPr>
      <w:r w:rsidRPr="007F72D4">
        <w:rPr>
          <w:rFonts w:asciiTheme="minorBidi" w:hAnsiTheme="minorBidi" w:cstheme="minorBidi"/>
          <w:sz w:val="22"/>
          <w:szCs w:val="22"/>
        </w:rPr>
        <w:t>13.12.           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Ostrava           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Vánoční hala mladšího žactva</w:t>
      </w:r>
      <w:r w:rsidRPr="007F72D4">
        <w:rPr>
          <w:rFonts w:asciiTheme="minorBidi" w:hAnsiTheme="minorBidi" w:cstheme="minorBidi"/>
          <w:sz w:val="22"/>
          <w:szCs w:val="22"/>
        </w:rPr>
        <w:br/>
        <w:t>14.12.           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Ostrava           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Vánoční hala staršího žactva</w:t>
      </w:r>
      <w:r w:rsidRPr="007F72D4">
        <w:rPr>
          <w:rFonts w:asciiTheme="minorBidi" w:hAnsiTheme="minorBidi" w:cstheme="minorBidi"/>
          <w:sz w:val="22"/>
          <w:szCs w:val="22"/>
        </w:rPr>
        <w:br/>
        <w:t>14.12.           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 xml:space="preserve">Praha              </w:t>
      </w:r>
      <w:r w:rsidR="002F3960"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Mezikrajové utkání staršího žactva</w:t>
      </w:r>
    </w:p>
    <w:p w:rsidR="007F72D4" w:rsidRPr="007F72D4" w:rsidRDefault="007F72D4" w:rsidP="007F72D4">
      <w:pPr>
        <w:pStyle w:val="Normlnweb"/>
        <w:shd w:val="clear" w:color="auto" w:fill="FFFFFF"/>
        <w:spacing w:before="0" w:beforeAutospacing="0" w:after="0" w:afterAutospacing="0"/>
        <w:rPr>
          <w:rFonts w:asciiTheme="minorBidi" w:hAnsiTheme="minorBidi" w:cstheme="minorBidi"/>
          <w:sz w:val="22"/>
          <w:szCs w:val="22"/>
        </w:rPr>
      </w:pPr>
    </w:p>
    <w:p w:rsidR="000F67D5" w:rsidRPr="007F72D4" w:rsidRDefault="000F67D5" w:rsidP="007F72D4">
      <w:pPr>
        <w:pStyle w:val="Normlnweb"/>
        <w:shd w:val="clear" w:color="auto" w:fill="FFFFFF"/>
        <w:spacing w:before="0" w:beforeAutospacing="0" w:after="0" w:afterAutospacing="0"/>
        <w:rPr>
          <w:rFonts w:asciiTheme="minorBidi" w:hAnsiTheme="minorBidi" w:cstheme="minorBidi"/>
          <w:sz w:val="22"/>
          <w:szCs w:val="22"/>
        </w:rPr>
      </w:pPr>
    </w:p>
    <w:p w:rsidR="000F67D5" w:rsidRPr="00C16487" w:rsidRDefault="000F67D5" w:rsidP="007F72D4">
      <w:pPr>
        <w:pStyle w:val="Normln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sz w:val="22"/>
          <w:szCs w:val="22"/>
        </w:rPr>
      </w:pPr>
      <w:r w:rsidRPr="00C16487">
        <w:rPr>
          <w:rFonts w:ascii="Arial" w:hAnsi="Arial" w:cs="Arial"/>
          <w:b/>
          <w:bCs/>
          <w:sz w:val="22"/>
          <w:szCs w:val="22"/>
        </w:rPr>
        <w:t>Dráha</w:t>
      </w:r>
    </w:p>
    <w:p w:rsidR="002F3960" w:rsidRPr="002F3960" w:rsidRDefault="002F3960" w:rsidP="002F3960">
      <w:pPr>
        <w:pStyle w:val="Normlnweb"/>
        <w:spacing w:before="0" w:beforeAutospacing="0" w:after="0" w:afterAutospacing="0"/>
        <w:rPr>
          <w:rFonts w:asciiTheme="minorBidi" w:hAnsiTheme="minorBidi" w:cstheme="minorBidi"/>
          <w:sz w:val="22"/>
          <w:szCs w:val="22"/>
        </w:rPr>
      </w:pPr>
      <w:r w:rsidRPr="002F3960">
        <w:rPr>
          <w:rFonts w:asciiTheme="minorBidi" w:hAnsiTheme="minorBidi" w:cstheme="minorBidi"/>
          <w:sz w:val="22"/>
          <w:szCs w:val="22"/>
        </w:rPr>
        <w:t>25.4.             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>Hranice         </w:t>
      </w:r>
      <w:r>
        <w:rPr>
          <w:rFonts w:asciiTheme="minorBidi" w:hAnsiTheme="minorBidi" w:cstheme="minorBidi"/>
          <w:sz w:val="22"/>
          <w:szCs w:val="22"/>
        </w:rPr>
        <w:tab/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>Otevřené okresní přebory</w:t>
      </w:r>
      <w:r w:rsidRPr="002F3960">
        <w:rPr>
          <w:rFonts w:asciiTheme="minorBidi" w:hAnsiTheme="minorBidi" w:cstheme="minorBidi"/>
          <w:sz w:val="22"/>
          <w:szCs w:val="22"/>
        </w:rPr>
        <w:br/>
        <w:t>30.4.             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 xml:space="preserve">Hranice          </w:t>
      </w:r>
      <w:r>
        <w:rPr>
          <w:rFonts w:asciiTheme="minorBidi" w:hAnsiTheme="minorBidi" w:cstheme="minorBidi"/>
          <w:sz w:val="22"/>
          <w:szCs w:val="22"/>
        </w:rPr>
        <w:tab/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>Oddílové kolo Čokoládové tretry </w:t>
      </w:r>
    </w:p>
    <w:p w:rsidR="002F3960" w:rsidRPr="002F3960" w:rsidRDefault="002F3960" w:rsidP="002F3960">
      <w:pPr>
        <w:pStyle w:val="Normlnweb"/>
        <w:spacing w:before="0" w:beforeAutospacing="0" w:after="0" w:afterAutospacing="0"/>
        <w:rPr>
          <w:rFonts w:asciiTheme="minorBidi" w:hAnsiTheme="minorBidi" w:cstheme="minorBidi"/>
          <w:sz w:val="22"/>
          <w:szCs w:val="22"/>
        </w:rPr>
      </w:pPr>
      <w:r w:rsidRPr="002F3960">
        <w:rPr>
          <w:rFonts w:asciiTheme="minorBidi" w:hAnsiTheme="minorBidi" w:cstheme="minorBidi"/>
          <w:sz w:val="22"/>
          <w:szCs w:val="22"/>
        </w:rPr>
        <w:t>1.5.               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 xml:space="preserve">Přerov            </w:t>
      </w:r>
      <w:r>
        <w:rPr>
          <w:rFonts w:asciiTheme="minorBidi" w:hAnsiTheme="minorBidi" w:cstheme="minorBidi"/>
          <w:sz w:val="22"/>
          <w:szCs w:val="22"/>
        </w:rPr>
        <w:tab/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>Přerovský pětiboj a sprinterský trojboj</w:t>
      </w:r>
      <w:r w:rsidRPr="002F3960">
        <w:rPr>
          <w:rFonts w:asciiTheme="minorBidi" w:hAnsiTheme="minorBidi" w:cstheme="minorBidi"/>
          <w:sz w:val="22"/>
          <w:szCs w:val="22"/>
        </w:rPr>
        <w:br/>
        <w:t xml:space="preserve">5.5.              </w:t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>Ostrava  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>1. kolo družstev dorostu a juniorů</w:t>
      </w:r>
      <w:r w:rsidRPr="002F3960">
        <w:rPr>
          <w:rFonts w:asciiTheme="minorBidi" w:hAnsiTheme="minorBidi" w:cstheme="minorBidi"/>
          <w:sz w:val="22"/>
          <w:szCs w:val="22"/>
        </w:rPr>
        <w:br/>
        <w:t xml:space="preserve">8.5.              </w:t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>Olomouc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>Velká cena Olomouce</w:t>
      </w:r>
      <w:r w:rsidRPr="002F3960">
        <w:rPr>
          <w:rFonts w:asciiTheme="minorBidi" w:hAnsiTheme="minorBidi" w:cstheme="minorBidi"/>
          <w:sz w:val="22"/>
          <w:szCs w:val="22"/>
        </w:rPr>
        <w:br/>
        <w:t xml:space="preserve">11.5.            </w:t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 xml:space="preserve">Vyškov            </w:t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>Mistrovství Moravy a Slezska D+J+M+Ž</w:t>
      </w:r>
      <w:r w:rsidRPr="002F3960">
        <w:rPr>
          <w:rFonts w:asciiTheme="minorBidi" w:hAnsiTheme="minorBidi" w:cstheme="minorBidi"/>
          <w:sz w:val="22"/>
          <w:szCs w:val="22"/>
        </w:rPr>
        <w:br/>
        <w:t>14.5.             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>Prostějov       </w:t>
      </w:r>
      <w:r>
        <w:rPr>
          <w:rFonts w:asciiTheme="minorBidi" w:hAnsiTheme="minorBidi" w:cstheme="minorBidi"/>
          <w:sz w:val="22"/>
          <w:szCs w:val="22"/>
        </w:rPr>
        <w:tab/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>1. kolo Krajské soutěže družstev mladšího žactva</w:t>
      </w:r>
      <w:r w:rsidRPr="002F3960">
        <w:rPr>
          <w:rFonts w:asciiTheme="minorBidi" w:hAnsiTheme="minorBidi" w:cstheme="minorBidi"/>
          <w:sz w:val="22"/>
          <w:szCs w:val="22"/>
        </w:rPr>
        <w:br/>
        <w:t>15.5.             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>Šumperk        </w:t>
      </w:r>
      <w:r>
        <w:rPr>
          <w:rFonts w:asciiTheme="minorBidi" w:hAnsiTheme="minorBidi" w:cstheme="minorBidi"/>
          <w:sz w:val="22"/>
          <w:szCs w:val="22"/>
        </w:rPr>
        <w:tab/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>1. kolo Krajské soutěže družstev staršího žactva</w:t>
      </w:r>
      <w:r w:rsidRPr="002F3960">
        <w:rPr>
          <w:rFonts w:asciiTheme="minorBidi" w:hAnsiTheme="minorBidi" w:cstheme="minorBidi"/>
          <w:sz w:val="22"/>
          <w:szCs w:val="22"/>
        </w:rPr>
        <w:br/>
        <w:t>16.5.             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>Šumperk        </w:t>
      </w:r>
      <w:r>
        <w:rPr>
          <w:rFonts w:asciiTheme="minorBidi" w:hAnsiTheme="minorBidi" w:cstheme="minorBidi"/>
          <w:sz w:val="22"/>
          <w:szCs w:val="22"/>
        </w:rPr>
        <w:tab/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>1. kolo Krajské soutěže družstev přípravek</w:t>
      </w:r>
      <w:r w:rsidRPr="002F3960">
        <w:rPr>
          <w:rFonts w:asciiTheme="minorBidi" w:hAnsiTheme="minorBidi" w:cstheme="minorBidi"/>
          <w:sz w:val="22"/>
          <w:szCs w:val="22"/>
        </w:rPr>
        <w:br/>
        <w:t>18.5.             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>Hranice         </w:t>
      </w:r>
      <w:r>
        <w:rPr>
          <w:rFonts w:asciiTheme="minorBidi" w:hAnsiTheme="minorBidi" w:cstheme="minorBidi"/>
          <w:sz w:val="22"/>
          <w:szCs w:val="22"/>
        </w:rPr>
        <w:tab/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>1. kolo II. ligy mužů a žen</w:t>
      </w:r>
      <w:r w:rsidRPr="002F3960">
        <w:rPr>
          <w:rFonts w:asciiTheme="minorBidi" w:hAnsiTheme="minorBidi" w:cstheme="minorBidi"/>
          <w:sz w:val="22"/>
          <w:szCs w:val="22"/>
        </w:rPr>
        <w:br/>
        <w:t>25.5.             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 xml:space="preserve">Olomouc        </w:t>
      </w:r>
      <w:r>
        <w:rPr>
          <w:rFonts w:asciiTheme="minorBidi" w:hAnsiTheme="minorBidi" w:cstheme="minorBidi"/>
          <w:sz w:val="22"/>
          <w:szCs w:val="22"/>
        </w:rPr>
        <w:tab/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>2. kolo družstev dorostu a juniorů</w:t>
      </w:r>
      <w:r w:rsidRPr="002F3960">
        <w:rPr>
          <w:rFonts w:asciiTheme="minorBidi" w:hAnsiTheme="minorBidi" w:cstheme="minorBidi"/>
          <w:sz w:val="22"/>
          <w:szCs w:val="22"/>
        </w:rPr>
        <w:br/>
        <w:t>26.5.             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 xml:space="preserve">Znojmo          </w:t>
      </w:r>
      <w:r>
        <w:rPr>
          <w:rFonts w:asciiTheme="minorBidi" w:hAnsiTheme="minorBidi" w:cstheme="minorBidi"/>
          <w:sz w:val="22"/>
          <w:szCs w:val="22"/>
        </w:rPr>
        <w:tab/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>Mistrovství Moravy a Slezska staršího žactva</w:t>
      </w:r>
      <w:r w:rsidRPr="002F3960">
        <w:rPr>
          <w:rFonts w:asciiTheme="minorBidi" w:hAnsiTheme="minorBidi" w:cstheme="minorBidi"/>
          <w:sz w:val="22"/>
          <w:szCs w:val="22"/>
        </w:rPr>
        <w:br/>
        <w:t>29.5.             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 xml:space="preserve">Olomouc        </w:t>
      </w:r>
      <w:r>
        <w:rPr>
          <w:rFonts w:asciiTheme="minorBidi" w:hAnsiTheme="minorBidi" w:cstheme="minorBidi"/>
          <w:sz w:val="22"/>
          <w:szCs w:val="22"/>
        </w:rPr>
        <w:tab/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>2. kolo Krajské soutěže družstev staršího žactva</w:t>
      </w:r>
      <w:r w:rsidRPr="002F3960">
        <w:rPr>
          <w:rFonts w:asciiTheme="minorBidi" w:hAnsiTheme="minorBidi" w:cstheme="minorBidi"/>
          <w:sz w:val="22"/>
          <w:szCs w:val="22"/>
        </w:rPr>
        <w:br/>
        <w:t>30.5.             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 xml:space="preserve">Šumperk        </w:t>
      </w:r>
      <w:r>
        <w:rPr>
          <w:rFonts w:asciiTheme="minorBidi" w:hAnsiTheme="minorBidi" w:cstheme="minorBidi"/>
          <w:sz w:val="22"/>
          <w:szCs w:val="22"/>
        </w:rPr>
        <w:tab/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>2. kolo Krajské soutěže družstev mladšího žactva</w:t>
      </w:r>
    </w:p>
    <w:p w:rsidR="002F3960" w:rsidRPr="002F3960" w:rsidRDefault="002F3960" w:rsidP="002F3960">
      <w:pPr>
        <w:pStyle w:val="Normlnweb"/>
        <w:spacing w:before="0" w:beforeAutospacing="0" w:after="0" w:afterAutospacing="0"/>
        <w:rPr>
          <w:rFonts w:asciiTheme="minorBidi" w:hAnsiTheme="minorBidi" w:cstheme="minorBidi"/>
          <w:sz w:val="22"/>
          <w:szCs w:val="22"/>
        </w:rPr>
      </w:pPr>
      <w:r w:rsidRPr="002F3960">
        <w:rPr>
          <w:rFonts w:asciiTheme="minorBidi" w:hAnsiTheme="minorBidi" w:cstheme="minorBidi"/>
          <w:sz w:val="22"/>
          <w:szCs w:val="22"/>
        </w:rPr>
        <w:t>4.6.               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 xml:space="preserve">Prostějov        </w:t>
      </w:r>
      <w:r>
        <w:rPr>
          <w:rFonts w:asciiTheme="minorBidi" w:hAnsiTheme="minorBidi" w:cstheme="minorBidi"/>
          <w:sz w:val="22"/>
          <w:szCs w:val="22"/>
        </w:rPr>
        <w:tab/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>2. kolo Krajské soutěže družstev přípravek</w:t>
      </w:r>
      <w:r w:rsidRPr="002F3960">
        <w:rPr>
          <w:rFonts w:asciiTheme="minorBidi" w:hAnsiTheme="minorBidi" w:cstheme="minorBidi"/>
          <w:sz w:val="22"/>
          <w:szCs w:val="22"/>
        </w:rPr>
        <w:br/>
        <w:t>8.6.               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>Olomouc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>2. kolo II. ligy mužů a žen</w:t>
      </w:r>
      <w:r w:rsidRPr="002F3960">
        <w:rPr>
          <w:rFonts w:asciiTheme="minorBidi" w:hAnsiTheme="minorBidi" w:cstheme="minorBidi"/>
          <w:sz w:val="22"/>
          <w:szCs w:val="22"/>
        </w:rPr>
        <w:br/>
        <w:t>13.6.             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 xml:space="preserve">Hranice          </w:t>
      </w:r>
      <w:r>
        <w:rPr>
          <w:rFonts w:asciiTheme="minorBidi" w:hAnsiTheme="minorBidi" w:cstheme="minorBidi"/>
          <w:sz w:val="22"/>
          <w:szCs w:val="22"/>
        </w:rPr>
        <w:tab/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>Hranický čtyřboj </w:t>
      </w:r>
      <w:r w:rsidRPr="002F3960">
        <w:rPr>
          <w:rFonts w:asciiTheme="minorBidi" w:hAnsiTheme="minorBidi" w:cstheme="minorBidi"/>
          <w:sz w:val="22"/>
          <w:szCs w:val="22"/>
        </w:rPr>
        <w:br/>
        <w:t>15.-16.6.       </w:t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 xml:space="preserve">Praha              </w:t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>Mistrovství ČR do 22 let</w:t>
      </w:r>
      <w:r w:rsidRPr="002F3960">
        <w:rPr>
          <w:rFonts w:asciiTheme="minorBidi" w:hAnsiTheme="minorBidi" w:cstheme="minorBidi"/>
          <w:sz w:val="22"/>
          <w:szCs w:val="22"/>
        </w:rPr>
        <w:br/>
        <w:t>15.6.             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 xml:space="preserve">Svitavy            </w:t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>Mistrovství ČR veteránů</w:t>
      </w:r>
      <w:r w:rsidRPr="002F3960">
        <w:rPr>
          <w:rFonts w:asciiTheme="minorBidi" w:hAnsiTheme="minorBidi" w:cstheme="minorBidi"/>
          <w:sz w:val="22"/>
          <w:szCs w:val="22"/>
        </w:rPr>
        <w:br/>
        <w:t>17.6.             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>Olomouc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>3. kolo Krajské soutěže družstev přípravek</w:t>
      </w:r>
      <w:r w:rsidRPr="002F3960">
        <w:rPr>
          <w:rFonts w:asciiTheme="minorBidi" w:hAnsiTheme="minorBidi" w:cstheme="minorBidi"/>
          <w:sz w:val="22"/>
          <w:szCs w:val="22"/>
        </w:rPr>
        <w:br/>
        <w:t>18.6.             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 xml:space="preserve">Hranice          </w:t>
      </w:r>
      <w:r>
        <w:rPr>
          <w:rFonts w:asciiTheme="minorBidi" w:hAnsiTheme="minorBidi" w:cstheme="minorBidi"/>
          <w:sz w:val="22"/>
          <w:szCs w:val="22"/>
        </w:rPr>
        <w:tab/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>3. kolo Krajské soutěže družstev mladšího žactva</w:t>
      </w:r>
      <w:r w:rsidRPr="002F3960">
        <w:rPr>
          <w:rFonts w:asciiTheme="minorBidi" w:hAnsiTheme="minorBidi" w:cstheme="minorBidi"/>
          <w:sz w:val="22"/>
          <w:szCs w:val="22"/>
        </w:rPr>
        <w:br/>
        <w:t>19.6.             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>Přerov    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>3. kolo Krajské soutěže družstev staršího žactva</w:t>
      </w:r>
      <w:r w:rsidRPr="002F3960">
        <w:rPr>
          <w:rFonts w:asciiTheme="minorBidi" w:hAnsiTheme="minorBidi" w:cstheme="minorBidi"/>
          <w:sz w:val="22"/>
          <w:szCs w:val="22"/>
        </w:rPr>
        <w:br/>
        <w:t>20.6.             </w:t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 xml:space="preserve">Ostrava           </w:t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>Zlatá tretra</w:t>
      </w:r>
      <w:r w:rsidRPr="002F3960">
        <w:rPr>
          <w:rFonts w:asciiTheme="minorBidi" w:hAnsiTheme="minorBidi" w:cstheme="minorBidi"/>
          <w:sz w:val="22"/>
          <w:szCs w:val="22"/>
        </w:rPr>
        <w:br/>
        <w:t>22.6.             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>Šumperk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>3. kolo II. ligy mužů a žen</w:t>
      </w:r>
      <w:r w:rsidRPr="002F3960">
        <w:rPr>
          <w:rFonts w:asciiTheme="minorBidi" w:hAnsiTheme="minorBidi" w:cstheme="minorBidi"/>
          <w:sz w:val="22"/>
          <w:szCs w:val="22"/>
        </w:rPr>
        <w:br/>
      </w:r>
      <w:r w:rsidRPr="002F3960">
        <w:rPr>
          <w:rFonts w:asciiTheme="minorBidi" w:hAnsiTheme="minorBidi" w:cstheme="minorBidi"/>
          <w:sz w:val="22"/>
          <w:szCs w:val="22"/>
        </w:rPr>
        <w:lastRenderedPageBreak/>
        <w:t xml:space="preserve">24.-26.6.       </w:t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>Jablonec n/N   </w:t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>Letní olympiáda dětí a mládeže</w:t>
      </w:r>
      <w:r w:rsidRPr="002F3960">
        <w:rPr>
          <w:rFonts w:asciiTheme="minorBidi" w:hAnsiTheme="minorBidi" w:cstheme="minorBidi"/>
          <w:sz w:val="22"/>
          <w:szCs w:val="22"/>
        </w:rPr>
        <w:br/>
        <w:t>28.-30.6.       </w:t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 xml:space="preserve">Olomouc         </w:t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>Mistrovství ČR dorostu a juniorů</w:t>
      </w:r>
    </w:p>
    <w:p w:rsidR="002F3960" w:rsidRPr="007F72D4" w:rsidRDefault="002F3960" w:rsidP="002F3960">
      <w:pPr>
        <w:pStyle w:val="Normlnweb"/>
        <w:spacing w:before="0" w:beforeAutospacing="0" w:after="0" w:afterAutospacing="0"/>
        <w:rPr>
          <w:rFonts w:asciiTheme="minorBidi" w:hAnsiTheme="minorBidi" w:cstheme="minorBidi"/>
          <w:sz w:val="22"/>
          <w:szCs w:val="22"/>
        </w:rPr>
      </w:pPr>
      <w:r w:rsidRPr="002F3960">
        <w:rPr>
          <w:rFonts w:asciiTheme="minorBidi" w:hAnsiTheme="minorBidi" w:cstheme="minorBidi"/>
          <w:sz w:val="22"/>
          <w:szCs w:val="22"/>
        </w:rPr>
        <w:t>26.-27.7.       </w:t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 xml:space="preserve">Brno                </w:t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>Mistrovství ČR mužů a žen</w:t>
      </w:r>
      <w:r w:rsidRPr="002F3960">
        <w:rPr>
          <w:rFonts w:asciiTheme="minorBidi" w:hAnsiTheme="minorBidi" w:cstheme="minorBidi"/>
          <w:sz w:val="22"/>
          <w:szCs w:val="22"/>
        </w:rPr>
        <w:br/>
        <w:t xml:space="preserve">10.8.             </w:t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 xml:space="preserve">Hranice          </w:t>
      </w:r>
      <w:r>
        <w:rPr>
          <w:rFonts w:asciiTheme="minorBidi" w:hAnsiTheme="minorBidi" w:cstheme="minorBidi"/>
          <w:sz w:val="22"/>
          <w:szCs w:val="22"/>
        </w:rPr>
        <w:tab/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>Pivní míle</w:t>
      </w:r>
      <w:r w:rsidRPr="002F3960">
        <w:rPr>
          <w:rFonts w:asciiTheme="minorBidi" w:hAnsiTheme="minorBidi" w:cstheme="minorBidi"/>
          <w:sz w:val="22"/>
          <w:szCs w:val="22"/>
        </w:rPr>
        <w:br/>
      </w:r>
      <w:r w:rsidRPr="007F72D4">
        <w:rPr>
          <w:rFonts w:asciiTheme="minorBidi" w:hAnsiTheme="minorBidi" w:cstheme="minorBidi"/>
          <w:sz w:val="22"/>
          <w:szCs w:val="22"/>
        </w:rPr>
        <w:t xml:space="preserve">17.8.             </w:t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Zlín                 </w:t>
      </w:r>
      <w:r>
        <w:rPr>
          <w:rFonts w:asciiTheme="minorBidi" w:hAnsiTheme="minorBidi" w:cstheme="minorBidi"/>
          <w:sz w:val="22"/>
          <w:szCs w:val="22"/>
        </w:rPr>
        <w:tab/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Mítink Zlín</w:t>
      </w:r>
      <w:r w:rsidRPr="007F72D4">
        <w:rPr>
          <w:rFonts w:asciiTheme="minorBidi" w:hAnsiTheme="minorBidi" w:cstheme="minorBidi"/>
          <w:sz w:val="22"/>
          <w:szCs w:val="22"/>
        </w:rPr>
        <w:br/>
        <w:t>21.8.             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Olomouc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Krajské přebory D+J+M+Ž</w:t>
      </w:r>
      <w:r w:rsidRPr="007F72D4">
        <w:rPr>
          <w:rFonts w:asciiTheme="minorBidi" w:hAnsiTheme="minorBidi" w:cstheme="minorBidi"/>
          <w:sz w:val="22"/>
          <w:szCs w:val="22"/>
        </w:rPr>
        <w:br/>
        <w:t>25.8.             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Ostrava  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4. kolo II. ligy mužů a žen</w:t>
      </w:r>
      <w:r w:rsidRPr="007F72D4">
        <w:rPr>
          <w:rFonts w:asciiTheme="minorBidi" w:hAnsiTheme="minorBidi" w:cstheme="minorBidi"/>
          <w:sz w:val="22"/>
          <w:szCs w:val="22"/>
        </w:rPr>
        <w:br/>
        <w:t>31.8.             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 xml:space="preserve">Břeclav            </w:t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Baráž o I. ligu na Moravě a ve Slezsku </w:t>
      </w:r>
    </w:p>
    <w:p w:rsidR="002F3960" w:rsidRDefault="002F3960" w:rsidP="002F3960">
      <w:pPr>
        <w:pStyle w:val="Normlnweb"/>
        <w:spacing w:before="0" w:beforeAutospacing="0" w:after="0" w:afterAutospacing="0"/>
        <w:rPr>
          <w:rFonts w:asciiTheme="minorBidi" w:hAnsiTheme="minorBidi" w:cstheme="minorBidi"/>
          <w:sz w:val="22"/>
          <w:szCs w:val="22"/>
        </w:rPr>
      </w:pPr>
      <w:r w:rsidRPr="007F72D4">
        <w:rPr>
          <w:rFonts w:asciiTheme="minorBidi" w:hAnsiTheme="minorBidi" w:cstheme="minorBidi"/>
          <w:sz w:val="22"/>
          <w:szCs w:val="22"/>
        </w:rPr>
        <w:t xml:space="preserve">4.9.              </w:t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Olomouc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Krajské přebory staršího žactva</w:t>
      </w:r>
      <w:r w:rsidRPr="007F72D4">
        <w:rPr>
          <w:rFonts w:asciiTheme="minorBidi" w:hAnsiTheme="minorBidi" w:cstheme="minorBidi"/>
          <w:sz w:val="22"/>
          <w:szCs w:val="22"/>
        </w:rPr>
        <w:br/>
        <w:t>14.9.             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Břeclav           </w:t>
      </w:r>
      <w:r>
        <w:rPr>
          <w:rFonts w:asciiTheme="minorBidi" w:hAnsiTheme="minorBidi" w:cstheme="minorBidi"/>
          <w:sz w:val="22"/>
          <w:szCs w:val="22"/>
        </w:rPr>
        <w:tab/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3. kolo družstev dorostu a juniorů</w:t>
      </w:r>
      <w:r w:rsidRPr="007F72D4">
        <w:rPr>
          <w:rFonts w:asciiTheme="minorBidi" w:hAnsiTheme="minorBidi" w:cstheme="minorBidi"/>
          <w:sz w:val="22"/>
          <w:szCs w:val="22"/>
        </w:rPr>
        <w:br/>
        <w:t>14.9.             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 xml:space="preserve">Uničov            </w:t>
      </w:r>
      <w:r>
        <w:rPr>
          <w:rFonts w:asciiTheme="minorBidi" w:hAnsiTheme="minorBidi" w:cstheme="minorBidi"/>
          <w:sz w:val="22"/>
          <w:szCs w:val="22"/>
        </w:rPr>
        <w:tab/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Uničovská maratonka</w:t>
      </w:r>
      <w:r w:rsidRPr="007F72D4">
        <w:rPr>
          <w:rFonts w:asciiTheme="minorBidi" w:hAnsiTheme="minorBidi" w:cstheme="minorBidi"/>
          <w:sz w:val="22"/>
          <w:szCs w:val="22"/>
        </w:rPr>
        <w:br/>
        <w:t>17.9.             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Prostějov        </w:t>
      </w:r>
      <w:r>
        <w:rPr>
          <w:rFonts w:asciiTheme="minorBidi" w:hAnsiTheme="minorBidi" w:cstheme="minorBidi"/>
          <w:sz w:val="22"/>
          <w:szCs w:val="22"/>
        </w:rPr>
        <w:tab/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Krajské přebory mladšího žactva</w:t>
      </w:r>
      <w:r w:rsidRPr="007F72D4">
        <w:rPr>
          <w:rFonts w:asciiTheme="minorBidi" w:hAnsiTheme="minorBidi" w:cstheme="minorBidi"/>
          <w:sz w:val="22"/>
          <w:szCs w:val="22"/>
        </w:rPr>
        <w:br/>
        <w:t>20.-22.9.       </w:t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Kolín               </w:t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Mistrovství ČR staršího ža</w:t>
      </w:r>
      <w:r>
        <w:rPr>
          <w:rFonts w:asciiTheme="minorBidi" w:hAnsiTheme="minorBidi" w:cstheme="minorBidi"/>
          <w:sz w:val="22"/>
          <w:szCs w:val="22"/>
        </w:rPr>
        <w:t>ctva</w:t>
      </w:r>
      <w:r w:rsidRPr="007F72D4">
        <w:rPr>
          <w:rFonts w:asciiTheme="minorBidi" w:hAnsiTheme="minorBidi" w:cstheme="minorBidi"/>
          <w:sz w:val="22"/>
          <w:szCs w:val="22"/>
        </w:rPr>
        <w:br/>
      </w:r>
      <w:r w:rsidRPr="002F3960">
        <w:rPr>
          <w:rFonts w:asciiTheme="minorBidi" w:hAnsiTheme="minorBidi" w:cstheme="minorBidi"/>
          <w:sz w:val="22"/>
          <w:szCs w:val="22"/>
        </w:rPr>
        <w:t>22.9.             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>Hranice          </w:t>
      </w:r>
      <w:r>
        <w:rPr>
          <w:rFonts w:asciiTheme="minorBidi" w:hAnsiTheme="minorBidi" w:cstheme="minorBidi"/>
          <w:sz w:val="22"/>
          <w:szCs w:val="22"/>
        </w:rPr>
        <w:tab/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>Mistrovství Moravy a Slezska mladšího žactva</w:t>
      </w:r>
      <w:r w:rsidRPr="007F72D4">
        <w:rPr>
          <w:rFonts w:asciiTheme="minorBidi" w:hAnsiTheme="minorBidi" w:cstheme="minorBidi"/>
          <w:b/>
          <w:bCs/>
          <w:sz w:val="22"/>
          <w:szCs w:val="22"/>
        </w:rPr>
        <w:t> </w:t>
      </w:r>
      <w:r w:rsidRPr="007F72D4">
        <w:rPr>
          <w:rFonts w:asciiTheme="minorBidi" w:hAnsiTheme="minorBidi" w:cstheme="minorBidi"/>
          <w:sz w:val="22"/>
          <w:szCs w:val="22"/>
        </w:rPr>
        <w:br/>
        <w:t>29.9.             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 xml:space="preserve">Vyškov            </w:t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Mezikrajové utkání mladšího žactva</w:t>
      </w:r>
      <w:r w:rsidRPr="007F72D4">
        <w:rPr>
          <w:rFonts w:asciiTheme="minorBidi" w:hAnsiTheme="minorBidi" w:cstheme="minorBidi"/>
          <w:sz w:val="22"/>
          <w:szCs w:val="22"/>
        </w:rPr>
        <w:br/>
        <w:t xml:space="preserve">9.10.             </w:t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 xml:space="preserve">Šumperk        </w:t>
      </w:r>
      <w:r>
        <w:rPr>
          <w:rFonts w:asciiTheme="minorBidi" w:hAnsiTheme="minorBidi" w:cstheme="minorBidi"/>
          <w:sz w:val="22"/>
          <w:szCs w:val="22"/>
        </w:rPr>
        <w:tab/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Krajské přebory mladšího žactva a přípravek ve vícebojích</w:t>
      </w:r>
      <w:r w:rsidRPr="007F72D4">
        <w:rPr>
          <w:rFonts w:asciiTheme="minorBidi" w:hAnsiTheme="minorBidi" w:cstheme="minorBidi"/>
          <w:sz w:val="22"/>
          <w:szCs w:val="22"/>
        </w:rPr>
        <w:br/>
      </w:r>
      <w:r w:rsidRPr="002F3960">
        <w:rPr>
          <w:rFonts w:asciiTheme="minorBidi" w:hAnsiTheme="minorBidi" w:cstheme="minorBidi"/>
          <w:sz w:val="22"/>
          <w:szCs w:val="22"/>
        </w:rPr>
        <w:t>17.10.           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 xml:space="preserve">Hranice         </w:t>
      </w:r>
      <w:r>
        <w:rPr>
          <w:rFonts w:asciiTheme="minorBidi" w:hAnsiTheme="minorBidi" w:cstheme="minorBidi"/>
          <w:sz w:val="22"/>
          <w:szCs w:val="22"/>
        </w:rPr>
        <w:tab/>
      </w:r>
      <w:r>
        <w:rPr>
          <w:rFonts w:asciiTheme="minorBidi" w:hAnsiTheme="minorBidi" w:cstheme="minorBidi"/>
          <w:sz w:val="22"/>
          <w:szCs w:val="22"/>
        </w:rPr>
        <w:tab/>
      </w:r>
      <w:r w:rsidRPr="002F3960">
        <w:rPr>
          <w:rFonts w:asciiTheme="minorBidi" w:hAnsiTheme="minorBidi" w:cstheme="minorBidi"/>
          <w:sz w:val="22"/>
          <w:szCs w:val="22"/>
        </w:rPr>
        <w:t>Zavírání dráhy</w:t>
      </w:r>
    </w:p>
    <w:p w:rsidR="002F3960" w:rsidRDefault="002F3960" w:rsidP="007F72D4">
      <w:pPr>
        <w:pStyle w:val="Normlnweb"/>
        <w:shd w:val="clear" w:color="auto" w:fill="FFFFFF"/>
        <w:spacing w:before="0" w:beforeAutospacing="0" w:after="0" w:afterAutospacing="0"/>
        <w:rPr>
          <w:rFonts w:ascii="Arial" w:hAnsi="Arial" w:cs="Arial"/>
          <w:sz w:val="22"/>
          <w:szCs w:val="22"/>
        </w:rPr>
      </w:pPr>
    </w:p>
    <w:p w:rsidR="000F67D5" w:rsidRPr="00C16487" w:rsidRDefault="000F67D5" w:rsidP="007F72D4">
      <w:pPr>
        <w:pStyle w:val="Normlnweb"/>
        <w:shd w:val="clear" w:color="auto" w:fill="FFFFFF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C16487">
        <w:rPr>
          <w:rFonts w:ascii="Arial" w:hAnsi="Arial" w:cs="Arial"/>
          <w:sz w:val="22"/>
          <w:szCs w:val="22"/>
        </w:rPr>
        <w:br/>
      </w:r>
      <w:r w:rsidRPr="00C16487">
        <w:rPr>
          <w:rFonts w:ascii="Arial" w:hAnsi="Arial" w:cs="Arial"/>
          <w:b/>
          <w:bCs/>
          <w:sz w:val="22"/>
          <w:szCs w:val="22"/>
        </w:rPr>
        <w:t>Mimo dráhu</w:t>
      </w:r>
    </w:p>
    <w:p w:rsidR="000F67D5" w:rsidRPr="00C11F2B" w:rsidRDefault="003D5644" w:rsidP="007F72D4">
      <w:pPr>
        <w:spacing w:after="0" w:line="240" w:lineRule="auto"/>
        <w:rPr>
          <w:rFonts w:ascii="Arial" w:hAnsi="Arial"/>
          <w:bCs/>
        </w:rPr>
      </w:pPr>
      <w:r w:rsidRPr="007F72D4">
        <w:rPr>
          <w:rFonts w:asciiTheme="minorBidi" w:eastAsia="Times New Roman" w:hAnsiTheme="minorBidi"/>
          <w:lang w:eastAsia="cs-CZ"/>
        </w:rPr>
        <w:t xml:space="preserve">23.2.             </w:t>
      </w:r>
      <w:r w:rsidR="002F3960">
        <w:rPr>
          <w:rFonts w:asciiTheme="minorBidi" w:eastAsia="Times New Roman" w:hAnsiTheme="minorBidi"/>
          <w:lang w:eastAsia="cs-CZ"/>
        </w:rPr>
        <w:tab/>
      </w:r>
      <w:r w:rsidRPr="007F72D4">
        <w:rPr>
          <w:rFonts w:asciiTheme="minorBidi" w:eastAsia="Times New Roman" w:hAnsiTheme="minorBidi"/>
          <w:lang w:eastAsia="cs-CZ"/>
        </w:rPr>
        <w:t xml:space="preserve">Prusinovice     </w:t>
      </w:r>
      <w:r w:rsidR="002F3960">
        <w:rPr>
          <w:rFonts w:asciiTheme="minorBidi" w:eastAsia="Times New Roman" w:hAnsiTheme="minorBidi"/>
          <w:lang w:eastAsia="cs-CZ"/>
        </w:rPr>
        <w:tab/>
      </w:r>
      <w:r w:rsidRPr="007F72D4">
        <w:rPr>
          <w:rFonts w:asciiTheme="minorBidi" w:eastAsia="Times New Roman" w:hAnsiTheme="minorBidi"/>
          <w:lang w:eastAsia="cs-CZ"/>
        </w:rPr>
        <w:t>Rohálovská desítka</w:t>
      </w:r>
    </w:p>
    <w:p w:rsidR="002F3960" w:rsidRPr="007F72D4" w:rsidRDefault="002F3960" w:rsidP="002F3960">
      <w:pPr>
        <w:pStyle w:val="Normlnweb"/>
        <w:spacing w:before="0" w:beforeAutospacing="0" w:after="0" w:afterAutospacing="0"/>
        <w:rPr>
          <w:rFonts w:asciiTheme="minorBidi" w:hAnsiTheme="minorBidi" w:cstheme="minorBidi"/>
          <w:sz w:val="22"/>
          <w:szCs w:val="22"/>
        </w:rPr>
      </w:pPr>
      <w:r w:rsidRPr="007F72D4">
        <w:rPr>
          <w:rFonts w:asciiTheme="minorBidi" w:hAnsiTheme="minorBidi" w:cstheme="minorBidi"/>
          <w:sz w:val="22"/>
          <w:szCs w:val="22"/>
        </w:rPr>
        <w:t>9.3.               </w:t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 xml:space="preserve">Olomouc         </w:t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Běh Michalským výpadem</w:t>
      </w:r>
      <w:r w:rsidRPr="007F72D4">
        <w:rPr>
          <w:rFonts w:asciiTheme="minorBidi" w:hAnsiTheme="minorBidi" w:cstheme="minorBidi"/>
          <w:sz w:val="22"/>
          <w:szCs w:val="22"/>
        </w:rPr>
        <w:br/>
        <w:t>17.3.             </w:t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 xml:space="preserve">Šternberk        </w:t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Jarní Kiosk</w:t>
      </w:r>
      <w:r w:rsidRPr="007F72D4">
        <w:rPr>
          <w:rFonts w:asciiTheme="minorBidi" w:hAnsiTheme="minorBidi" w:cstheme="minorBidi"/>
          <w:sz w:val="22"/>
          <w:szCs w:val="22"/>
        </w:rPr>
        <w:br/>
        <w:t>23.3.             </w:t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 xml:space="preserve">Opatovice        </w:t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Lesní běh</w:t>
      </w:r>
      <w:r w:rsidRPr="007F72D4">
        <w:rPr>
          <w:rFonts w:asciiTheme="minorBidi" w:hAnsiTheme="minorBidi" w:cstheme="minorBidi"/>
          <w:sz w:val="22"/>
          <w:szCs w:val="22"/>
        </w:rPr>
        <w:br/>
        <w:t xml:space="preserve">23.3.            </w:t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Přerov    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Jarní běh</w:t>
      </w:r>
      <w:r w:rsidRPr="007F72D4">
        <w:rPr>
          <w:rFonts w:asciiTheme="minorBidi" w:hAnsiTheme="minorBidi" w:cstheme="minorBidi"/>
          <w:sz w:val="22"/>
          <w:szCs w:val="22"/>
        </w:rPr>
        <w:br/>
        <w:t>30.3.             </w:t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 xml:space="preserve">Mladá Boleslav  </w:t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 xml:space="preserve">Mistrovství ČR v krosu D + </w:t>
      </w:r>
      <w:proofErr w:type="spellStart"/>
      <w:r w:rsidRPr="007F72D4">
        <w:rPr>
          <w:rFonts w:asciiTheme="minorBidi" w:hAnsiTheme="minorBidi" w:cstheme="minorBidi"/>
          <w:sz w:val="22"/>
          <w:szCs w:val="22"/>
        </w:rPr>
        <w:t>st.ž</w:t>
      </w:r>
      <w:proofErr w:type="spellEnd"/>
      <w:r w:rsidRPr="007F72D4">
        <w:rPr>
          <w:rFonts w:asciiTheme="minorBidi" w:hAnsiTheme="minorBidi" w:cstheme="minorBidi"/>
          <w:sz w:val="22"/>
          <w:szCs w:val="22"/>
        </w:rPr>
        <w:t xml:space="preserve">. + </w:t>
      </w:r>
      <w:proofErr w:type="spellStart"/>
      <w:r w:rsidRPr="007F72D4">
        <w:rPr>
          <w:rFonts w:asciiTheme="minorBidi" w:hAnsiTheme="minorBidi" w:cstheme="minorBidi"/>
          <w:sz w:val="22"/>
          <w:szCs w:val="22"/>
        </w:rPr>
        <w:t>ml.ž</w:t>
      </w:r>
      <w:proofErr w:type="spellEnd"/>
      <w:r w:rsidRPr="007F72D4">
        <w:rPr>
          <w:rFonts w:asciiTheme="minorBidi" w:hAnsiTheme="minorBidi" w:cstheme="minorBidi"/>
          <w:sz w:val="22"/>
          <w:szCs w:val="22"/>
        </w:rPr>
        <w:t>.</w:t>
      </w:r>
    </w:p>
    <w:p w:rsidR="000F67D5" w:rsidRDefault="002F3960" w:rsidP="002F3960">
      <w:pPr>
        <w:spacing w:after="0" w:line="240" w:lineRule="auto"/>
        <w:rPr>
          <w:rFonts w:asciiTheme="minorBidi" w:eastAsia="Times New Roman" w:hAnsiTheme="minorBidi"/>
          <w:lang w:eastAsia="cs-CZ"/>
        </w:rPr>
      </w:pPr>
      <w:r w:rsidRPr="002F3960">
        <w:rPr>
          <w:rFonts w:asciiTheme="minorBidi" w:eastAsia="Times New Roman" w:hAnsiTheme="minorBidi"/>
          <w:lang w:eastAsia="cs-CZ"/>
        </w:rPr>
        <w:t>6.4.               </w:t>
      </w:r>
      <w:r>
        <w:rPr>
          <w:rFonts w:asciiTheme="minorBidi" w:eastAsia="Times New Roman" w:hAnsiTheme="minorBidi"/>
          <w:lang w:eastAsia="cs-CZ"/>
        </w:rPr>
        <w:tab/>
      </w:r>
      <w:r w:rsidRPr="002F3960">
        <w:rPr>
          <w:rFonts w:asciiTheme="minorBidi" w:eastAsia="Times New Roman" w:hAnsiTheme="minorBidi"/>
          <w:lang w:eastAsia="cs-CZ"/>
        </w:rPr>
        <w:t>Hranice          </w:t>
      </w:r>
      <w:r>
        <w:rPr>
          <w:rFonts w:asciiTheme="minorBidi" w:eastAsia="Times New Roman" w:hAnsiTheme="minorBidi"/>
          <w:lang w:eastAsia="cs-CZ"/>
        </w:rPr>
        <w:tab/>
      </w:r>
      <w:r>
        <w:rPr>
          <w:rFonts w:asciiTheme="minorBidi" w:eastAsia="Times New Roman" w:hAnsiTheme="minorBidi"/>
          <w:lang w:eastAsia="cs-CZ"/>
        </w:rPr>
        <w:tab/>
      </w:r>
      <w:r w:rsidRPr="002F3960">
        <w:rPr>
          <w:rFonts w:asciiTheme="minorBidi" w:eastAsia="Times New Roman" w:hAnsiTheme="minorBidi"/>
          <w:lang w:eastAsia="cs-CZ"/>
        </w:rPr>
        <w:t>Běh vítězství, Hranická dvacítka a Hranická desítka</w:t>
      </w:r>
      <w:r w:rsidRPr="007F72D4">
        <w:rPr>
          <w:rFonts w:asciiTheme="minorBidi" w:eastAsia="Times New Roman" w:hAnsiTheme="minorBidi"/>
          <w:lang w:eastAsia="cs-CZ"/>
        </w:rPr>
        <w:br/>
        <w:t>6.4.               </w:t>
      </w:r>
      <w:r>
        <w:rPr>
          <w:rFonts w:asciiTheme="minorBidi" w:eastAsia="Times New Roman" w:hAnsiTheme="minorBidi"/>
          <w:lang w:eastAsia="cs-CZ"/>
        </w:rPr>
        <w:tab/>
      </w:r>
      <w:r w:rsidRPr="007F72D4">
        <w:rPr>
          <w:rFonts w:asciiTheme="minorBidi" w:eastAsia="Times New Roman" w:hAnsiTheme="minorBidi"/>
          <w:lang w:eastAsia="cs-CZ"/>
        </w:rPr>
        <w:t xml:space="preserve">Poděbrady      </w:t>
      </w:r>
      <w:r>
        <w:rPr>
          <w:rFonts w:asciiTheme="minorBidi" w:eastAsia="Times New Roman" w:hAnsiTheme="minorBidi"/>
          <w:lang w:eastAsia="cs-CZ"/>
        </w:rPr>
        <w:tab/>
      </w:r>
      <w:r w:rsidRPr="007F72D4">
        <w:rPr>
          <w:rFonts w:asciiTheme="minorBidi" w:eastAsia="Times New Roman" w:hAnsiTheme="minorBidi"/>
          <w:lang w:eastAsia="cs-CZ"/>
        </w:rPr>
        <w:t>Mistrovství ČR v chůzi na 20 km</w:t>
      </w:r>
      <w:r w:rsidRPr="007F72D4">
        <w:rPr>
          <w:rFonts w:asciiTheme="minorBidi" w:eastAsia="Times New Roman" w:hAnsiTheme="minorBidi"/>
          <w:lang w:eastAsia="cs-CZ"/>
        </w:rPr>
        <w:br/>
        <w:t>13.4.             </w:t>
      </w:r>
      <w:r>
        <w:rPr>
          <w:rFonts w:asciiTheme="minorBidi" w:eastAsia="Times New Roman" w:hAnsiTheme="minorBidi"/>
          <w:lang w:eastAsia="cs-CZ"/>
        </w:rPr>
        <w:tab/>
      </w:r>
      <w:r w:rsidRPr="007F72D4">
        <w:rPr>
          <w:rFonts w:asciiTheme="minorBidi" w:eastAsia="Times New Roman" w:hAnsiTheme="minorBidi"/>
          <w:lang w:eastAsia="cs-CZ"/>
        </w:rPr>
        <w:t xml:space="preserve">Olomouc         </w:t>
      </w:r>
      <w:r>
        <w:rPr>
          <w:rFonts w:asciiTheme="minorBidi" w:eastAsia="Times New Roman" w:hAnsiTheme="minorBidi"/>
          <w:lang w:eastAsia="cs-CZ"/>
        </w:rPr>
        <w:tab/>
      </w:r>
      <w:r w:rsidRPr="007F72D4">
        <w:rPr>
          <w:rFonts w:asciiTheme="minorBidi" w:eastAsia="Times New Roman" w:hAnsiTheme="minorBidi"/>
          <w:lang w:eastAsia="cs-CZ"/>
        </w:rPr>
        <w:t>Olomoucká dvacítka (chůze do ligy) / MMS v chůzi na 10 km</w:t>
      </w:r>
      <w:r w:rsidRPr="007F72D4">
        <w:rPr>
          <w:rFonts w:asciiTheme="minorBidi" w:eastAsia="Times New Roman" w:hAnsiTheme="minorBidi"/>
          <w:lang w:eastAsia="cs-CZ"/>
        </w:rPr>
        <w:br/>
        <w:t>19.4.             </w:t>
      </w:r>
      <w:r>
        <w:rPr>
          <w:rFonts w:asciiTheme="minorBidi" w:eastAsia="Times New Roman" w:hAnsiTheme="minorBidi"/>
          <w:lang w:eastAsia="cs-CZ"/>
        </w:rPr>
        <w:tab/>
      </w:r>
      <w:r w:rsidRPr="007F72D4">
        <w:rPr>
          <w:rFonts w:asciiTheme="minorBidi" w:eastAsia="Times New Roman" w:hAnsiTheme="minorBidi"/>
          <w:lang w:eastAsia="cs-CZ"/>
        </w:rPr>
        <w:t xml:space="preserve">Olomouc        </w:t>
      </w:r>
      <w:r>
        <w:rPr>
          <w:rFonts w:asciiTheme="minorBidi" w:eastAsia="Times New Roman" w:hAnsiTheme="minorBidi"/>
          <w:lang w:eastAsia="cs-CZ"/>
        </w:rPr>
        <w:tab/>
      </w:r>
      <w:r>
        <w:rPr>
          <w:rFonts w:asciiTheme="minorBidi" w:eastAsia="Times New Roman" w:hAnsiTheme="minorBidi"/>
          <w:lang w:eastAsia="cs-CZ"/>
        </w:rPr>
        <w:tab/>
      </w:r>
      <w:r w:rsidRPr="007F72D4">
        <w:rPr>
          <w:rFonts w:asciiTheme="minorBidi" w:eastAsia="Times New Roman" w:hAnsiTheme="minorBidi"/>
          <w:lang w:eastAsia="cs-CZ"/>
        </w:rPr>
        <w:t>Mistrovství Moravy a Slezska v půlmaratonu    </w:t>
      </w:r>
      <w:r w:rsidRPr="007F72D4">
        <w:rPr>
          <w:rFonts w:asciiTheme="minorBidi" w:eastAsia="Times New Roman" w:hAnsiTheme="minorBidi"/>
          <w:lang w:eastAsia="cs-CZ"/>
        </w:rPr>
        <w:br/>
        <w:t xml:space="preserve">11.5.             </w:t>
      </w:r>
      <w:r>
        <w:rPr>
          <w:rFonts w:asciiTheme="minorBidi" w:eastAsia="Times New Roman" w:hAnsiTheme="minorBidi"/>
          <w:lang w:eastAsia="cs-CZ"/>
        </w:rPr>
        <w:tab/>
      </w:r>
      <w:r w:rsidRPr="007F72D4">
        <w:rPr>
          <w:rFonts w:asciiTheme="minorBidi" w:eastAsia="Times New Roman" w:hAnsiTheme="minorBidi"/>
          <w:lang w:eastAsia="cs-CZ"/>
        </w:rPr>
        <w:t xml:space="preserve">Milovice          </w:t>
      </w:r>
      <w:r>
        <w:rPr>
          <w:rFonts w:asciiTheme="minorBidi" w:eastAsia="Times New Roman" w:hAnsiTheme="minorBidi"/>
          <w:lang w:eastAsia="cs-CZ"/>
        </w:rPr>
        <w:tab/>
      </w:r>
      <w:r>
        <w:rPr>
          <w:rFonts w:asciiTheme="minorBidi" w:eastAsia="Times New Roman" w:hAnsiTheme="minorBidi"/>
          <w:lang w:eastAsia="cs-CZ"/>
        </w:rPr>
        <w:tab/>
      </w:r>
      <w:r w:rsidRPr="007F72D4">
        <w:rPr>
          <w:rFonts w:asciiTheme="minorBidi" w:eastAsia="Times New Roman" w:hAnsiTheme="minorBidi"/>
          <w:lang w:eastAsia="cs-CZ"/>
        </w:rPr>
        <w:t>chůze do ligy</w:t>
      </w:r>
    </w:p>
    <w:p w:rsidR="002F3960" w:rsidRDefault="002F3960" w:rsidP="002F3960">
      <w:pPr>
        <w:spacing w:after="0" w:line="240" w:lineRule="auto"/>
        <w:rPr>
          <w:rFonts w:asciiTheme="minorBidi" w:eastAsia="Times New Roman" w:hAnsiTheme="minorBidi"/>
          <w:lang w:eastAsia="cs-CZ"/>
        </w:rPr>
      </w:pPr>
      <w:r w:rsidRPr="007F72D4">
        <w:rPr>
          <w:rFonts w:asciiTheme="minorBidi" w:eastAsia="Times New Roman" w:hAnsiTheme="minorBidi"/>
          <w:lang w:eastAsia="cs-CZ"/>
        </w:rPr>
        <w:t>25.5.             </w:t>
      </w:r>
      <w:r>
        <w:rPr>
          <w:rFonts w:asciiTheme="minorBidi" w:eastAsia="Times New Roman" w:hAnsiTheme="minorBidi"/>
          <w:lang w:eastAsia="cs-CZ"/>
        </w:rPr>
        <w:tab/>
      </w:r>
      <w:r w:rsidRPr="007F72D4">
        <w:rPr>
          <w:rFonts w:asciiTheme="minorBidi" w:eastAsia="Times New Roman" w:hAnsiTheme="minorBidi"/>
          <w:lang w:eastAsia="cs-CZ"/>
        </w:rPr>
        <w:t>Praha             </w:t>
      </w:r>
      <w:r>
        <w:rPr>
          <w:rFonts w:asciiTheme="minorBidi" w:eastAsia="Times New Roman" w:hAnsiTheme="minorBidi"/>
          <w:lang w:eastAsia="cs-CZ"/>
        </w:rPr>
        <w:tab/>
      </w:r>
      <w:r>
        <w:rPr>
          <w:rFonts w:asciiTheme="minorBidi" w:eastAsia="Times New Roman" w:hAnsiTheme="minorBidi"/>
          <w:lang w:eastAsia="cs-CZ"/>
        </w:rPr>
        <w:tab/>
      </w:r>
      <w:r w:rsidRPr="007F72D4">
        <w:rPr>
          <w:rFonts w:asciiTheme="minorBidi" w:eastAsia="Times New Roman" w:hAnsiTheme="minorBidi"/>
          <w:lang w:eastAsia="cs-CZ"/>
        </w:rPr>
        <w:t>chůze do ligy</w:t>
      </w:r>
    </w:p>
    <w:p w:rsidR="002F3960" w:rsidRDefault="002F3960" w:rsidP="002F3960">
      <w:pPr>
        <w:spacing w:after="0" w:line="240" w:lineRule="auto"/>
        <w:rPr>
          <w:rFonts w:asciiTheme="minorBidi" w:eastAsia="Times New Roman" w:hAnsiTheme="minorBidi"/>
          <w:lang w:eastAsia="cs-CZ"/>
        </w:rPr>
      </w:pPr>
      <w:r w:rsidRPr="002F3960">
        <w:rPr>
          <w:rFonts w:asciiTheme="minorBidi" w:eastAsia="Times New Roman" w:hAnsiTheme="minorBidi"/>
          <w:lang w:eastAsia="cs-CZ"/>
        </w:rPr>
        <w:t xml:space="preserve">3.8.               </w:t>
      </w:r>
      <w:r>
        <w:rPr>
          <w:rFonts w:asciiTheme="minorBidi" w:eastAsia="Times New Roman" w:hAnsiTheme="minorBidi"/>
          <w:lang w:eastAsia="cs-CZ"/>
        </w:rPr>
        <w:tab/>
      </w:r>
      <w:r w:rsidRPr="002F3960">
        <w:rPr>
          <w:rFonts w:asciiTheme="minorBidi" w:eastAsia="Times New Roman" w:hAnsiTheme="minorBidi"/>
          <w:lang w:eastAsia="cs-CZ"/>
        </w:rPr>
        <w:t xml:space="preserve">Přerov             </w:t>
      </w:r>
      <w:r>
        <w:rPr>
          <w:rFonts w:asciiTheme="minorBidi" w:eastAsia="Times New Roman" w:hAnsiTheme="minorBidi"/>
          <w:lang w:eastAsia="cs-CZ"/>
        </w:rPr>
        <w:tab/>
      </w:r>
      <w:r w:rsidRPr="002F3960">
        <w:rPr>
          <w:rFonts w:asciiTheme="minorBidi" w:eastAsia="Times New Roman" w:hAnsiTheme="minorBidi"/>
          <w:lang w:eastAsia="cs-CZ"/>
        </w:rPr>
        <w:t>chůze do ligy</w:t>
      </w:r>
    </w:p>
    <w:p w:rsidR="002F3960" w:rsidRDefault="002F3960" w:rsidP="002F3960">
      <w:pPr>
        <w:spacing w:after="0" w:line="240" w:lineRule="auto"/>
        <w:rPr>
          <w:rFonts w:asciiTheme="minorBidi" w:eastAsia="Times New Roman" w:hAnsiTheme="minorBidi"/>
          <w:lang w:eastAsia="cs-CZ"/>
        </w:rPr>
      </w:pPr>
      <w:r w:rsidRPr="007F72D4">
        <w:rPr>
          <w:rFonts w:asciiTheme="minorBidi" w:eastAsia="Times New Roman" w:hAnsiTheme="minorBidi"/>
          <w:lang w:eastAsia="cs-CZ"/>
        </w:rPr>
        <w:t>21.9.             </w:t>
      </w:r>
      <w:r>
        <w:rPr>
          <w:rFonts w:asciiTheme="minorBidi" w:eastAsia="Times New Roman" w:hAnsiTheme="minorBidi"/>
          <w:lang w:eastAsia="cs-CZ"/>
        </w:rPr>
        <w:tab/>
      </w:r>
      <w:r w:rsidRPr="007F72D4">
        <w:rPr>
          <w:rFonts w:asciiTheme="minorBidi" w:eastAsia="Times New Roman" w:hAnsiTheme="minorBidi"/>
          <w:lang w:eastAsia="cs-CZ"/>
        </w:rPr>
        <w:t xml:space="preserve">Nová Hradečná  </w:t>
      </w:r>
      <w:r>
        <w:rPr>
          <w:rFonts w:asciiTheme="minorBidi" w:eastAsia="Times New Roman" w:hAnsiTheme="minorBidi"/>
          <w:lang w:eastAsia="cs-CZ"/>
        </w:rPr>
        <w:tab/>
      </w:r>
      <w:proofErr w:type="spellStart"/>
      <w:r w:rsidRPr="007F72D4">
        <w:rPr>
          <w:rFonts w:asciiTheme="minorBidi" w:eastAsia="Times New Roman" w:hAnsiTheme="minorBidi"/>
          <w:lang w:eastAsia="cs-CZ"/>
        </w:rPr>
        <w:t>Brádelníček</w:t>
      </w:r>
      <w:proofErr w:type="spellEnd"/>
    </w:p>
    <w:p w:rsidR="002F3960" w:rsidRDefault="002F3960" w:rsidP="002F3960">
      <w:pPr>
        <w:spacing w:after="0" w:line="240" w:lineRule="auto"/>
        <w:rPr>
          <w:rFonts w:asciiTheme="minorBidi" w:eastAsia="Times New Roman" w:hAnsiTheme="minorBidi"/>
          <w:lang w:eastAsia="cs-CZ"/>
        </w:rPr>
      </w:pPr>
      <w:r w:rsidRPr="007F72D4">
        <w:rPr>
          <w:rFonts w:asciiTheme="minorBidi" w:eastAsia="Times New Roman" w:hAnsiTheme="minorBidi"/>
          <w:lang w:eastAsia="cs-CZ"/>
        </w:rPr>
        <w:t xml:space="preserve">29.9.             </w:t>
      </w:r>
      <w:r>
        <w:rPr>
          <w:rFonts w:asciiTheme="minorBidi" w:eastAsia="Times New Roman" w:hAnsiTheme="minorBidi"/>
          <w:lang w:eastAsia="cs-CZ"/>
        </w:rPr>
        <w:tab/>
      </w:r>
      <w:r w:rsidRPr="007F72D4">
        <w:rPr>
          <w:rFonts w:asciiTheme="minorBidi" w:eastAsia="Times New Roman" w:hAnsiTheme="minorBidi"/>
          <w:lang w:eastAsia="cs-CZ"/>
        </w:rPr>
        <w:t>Běchovice       </w:t>
      </w:r>
      <w:r>
        <w:rPr>
          <w:rFonts w:asciiTheme="minorBidi" w:eastAsia="Times New Roman" w:hAnsiTheme="minorBidi"/>
          <w:lang w:eastAsia="cs-CZ"/>
        </w:rPr>
        <w:tab/>
      </w:r>
      <w:r w:rsidRPr="007F72D4">
        <w:rPr>
          <w:rFonts w:asciiTheme="minorBidi" w:eastAsia="Times New Roman" w:hAnsiTheme="minorBidi"/>
          <w:lang w:eastAsia="cs-CZ"/>
        </w:rPr>
        <w:t>Mistrovství ČR v silničním běhu</w:t>
      </w:r>
    </w:p>
    <w:p w:rsidR="002F3960" w:rsidRDefault="002F3960" w:rsidP="002F3960">
      <w:pPr>
        <w:spacing w:after="0" w:line="240" w:lineRule="auto"/>
        <w:rPr>
          <w:rFonts w:asciiTheme="minorBidi" w:eastAsia="Times New Roman" w:hAnsiTheme="minorBidi"/>
          <w:lang w:eastAsia="cs-CZ"/>
        </w:rPr>
      </w:pPr>
      <w:r w:rsidRPr="007F72D4">
        <w:rPr>
          <w:rFonts w:asciiTheme="minorBidi" w:eastAsia="Times New Roman" w:hAnsiTheme="minorBidi"/>
          <w:lang w:eastAsia="cs-CZ"/>
        </w:rPr>
        <w:t>5.10.             </w:t>
      </w:r>
      <w:r>
        <w:rPr>
          <w:rFonts w:asciiTheme="minorBidi" w:eastAsia="Times New Roman" w:hAnsiTheme="minorBidi"/>
          <w:lang w:eastAsia="cs-CZ"/>
        </w:rPr>
        <w:tab/>
      </w:r>
      <w:r w:rsidRPr="007F72D4">
        <w:rPr>
          <w:rFonts w:asciiTheme="minorBidi" w:eastAsia="Times New Roman" w:hAnsiTheme="minorBidi"/>
          <w:lang w:eastAsia="cs-CZ"/>
        </w:rPr>
        <w:t>Šternberk       </w:t>
      </w:r>
      <w:r>
        <w:rPr>
          <w:rFonts w:asciiTheme="minorBidi" w:eastAsia="Times New Roman" w:hAnsiTheme="minorBidi"/>
          <w:lang w:eastAsia="cs-CZ"/>
        </w:rPr>
        <w:tab/>
      </w:r>
      <w:r>
        <w:rPr>
          <w:rFonts w:asciiTheme="minorBidi" w:eastAsia="Times New Roman" w:hAnsiTheme="minorBidi"/>
          <w:lang w:eastAsia="cs-CZ"/>
        </w:rPr>
        <w:tab/>
      </w:r>
      <w:r w:rsidRPr="007F72D4">
        <w:rPr>
          <w:rFonts w:asciiTheme="minorBidi" w:eastAsia="Times New Roman" w:hAnsiTheme="minorBidi"/>
          <w:lang w:eastAsia="cs-CZ"/>
        </w:rPr>
        <w:t>Podzimní běh parkem</w:t>
      </w:r>
    </w:p>
    <w:p w:rsidR="002F3960" w:rsidRPr="007F72D4" w:rsidRDefault="002F3960" w:rsidP="002F3960">
      <w:pPr>
        <w:pStyle w:val="Normlnweb"/>
        <w:spacing w:before="0" w:beforeAutospacing="0" w:after="0" w:afterAutospacing="0"/>
        <w:rPr>
          <w:rFonts w:asciiTheme="minorBidi" w:hAnsiTheme="minorBidi" w:cstheme="minorBidi"/>
          <w:sz w:val="22"/>
          <w:szCs w:val="22"/>
        </w:rPr>
      </w:pPr>
      <w:r w:rsidRPr="007F72D4">
        <w:rPr>
          <w:rFonts w:asciiTheme="minorBidi" w:hAnsiTheme="minorBidi" w:cstheme="minorBidi"/>
          <w:sz w:val="22"/>
          <w:szCs w:val="22"/>
        </w:rPr>
        <w:t>12.10.           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Hradčany       </w:t>
      </w:r>
      <w:r>
        <w:rPr>
          <w:rFonts w:asciiTheme="minorBidi" w:hAnsiTheme="minorBidi" w:cstheme="minorBidi"/>
          <w:sz w:val="22"/>
          <w:szCs w:val="22"/>
        </w:rPr>
        <w:tab/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Hradčanské vlnky</w:t>
      </w:r>
      <w:r w:rsidRPr="007F72D4">
        <w:rPr>
          <w:rFonts w:asciiTheme="minorBidi" w:hAnsiTheme="minorBidi" w:cstheme="minorBidi"/>
          <w:sz w:val="22"/>
          <w:szCs w:val="22"/>
        </w:rPr>
        <w:br/>
        <w:t xml:space="preserve">13.10.          </w:t>
      </w:r>
      <w:r>
        <w:rPr>
          <w:rFonts w:asciiTheme="minorBidi" w:hAnsiTheme="minorBidi" w:cstheme="minorBidi"/>
          <w:sz w:val="22"/>
          <w:szCs w:val="22"/>
        </w:rPr>
        <w:t> </w:t>
      </w:r>
      <w:r>
        <w:rPr>
          <w:rFonts w:asciiTheme="minorBidi" w:hAnsiTheme="minorBidi" w:cstheme="minorBidi"/>
          <w:sz w:val="22"/>
          <w:szCs w:val="22"/>
        </w:rPr>
        <w:tab/>
        <w:t>Šternberk       </w:t>
      </w:r>
      <w:r>
        <w:rPr>
          <w:rFonts w:asciiTheme="minorBidi" w:hAnsiTheme="minorBidi" w:cstheme="minorBidi"/>
          <w:sz w:val="22"/>
          <w:szCs w:val="22"/>
        </w:rPr>
        <w:tab/>
      </w:r>
      <w:r>
        <w:rPr>
          <w:rFonts w:asciiTheme="minorBidi" w:hAnsiTheme="minorBidi" w:cstheme="minorBidi"/>
          <w:sz w:val="22"/>
          <w:szCs w:val="22"/>
        </w:rPr>
        <w:tab/>
        <w:t>Podzimní Kiosk</w:t>
      </w:r>
      <w:r w:rsidRPr="007F72D4">
        <w:rPr>
          <w:rFonts w:asciiTheme="minorBidi" w:hAnsiTheme="minorBidi" w:cstheme="minorBidi"/>
          <w:sz w:val="22"/>
          <w:szCs w:val="22"/>
        </w:rPr>
        <w:br/>
        <w:t>19.10.           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Ostravice       </w:t>
      </w:r>
      <w:r>
        <w:rPr>
          <w:rFonts w:asciiTheme="minorBidi" w:hAnsiTheme="minorBidi" w:cstheme="minorBidi"/>
          <w:sz w:val="22"/>
          <w:szCs w:val="22"/>
        </w:rPr>
        <w:tab/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Mistrovství Moravy a Slezska v krosu</w:t>
      </w:r>
      <w:r w:rsidRPr="007F72D4">
        <w:rPr>
          <w:rFonts w:asciiTheme="minorBidi" w:hAnsiTheme="minorBidi" w:cstheme="minorBidi"/>
          <w:sz w:val="22"/>
          <w:szCs w:val="22"/>
        </w:rPr>
        <w:br/>
        <w:t>26.10.           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 xml:space="preserve">Hranice          </w:t>
      </w:r>
      <w:r>
        <w:rPr>
          <w:rFonts w:asciiTheme="minorBidi" w:hAnsiTheme="minorBidi" w:cstheme="minorBidi"/>
          <w:sz w:val="22"/>
          <w:szCs w:val="22"/>
        </w:rPr>
        <w:tab/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Horský běh</w:t>
      </w:r>
    </w:p>
    <w:p w:rsidR="002F3960" w:rsidRPr="007F72D4" w:rsidRDefault="002F3960" w:rsidP="002F3960">
      <w:pPr>
        <w:pStyle w:val="Normlnweb"/>
        <w:spacing w:before="0" w:beforeAutospacing="0" w:after="0" w:afterAutospacing="0"/>
        <w:rPr>
          <w:rFonts w:asciiTheme="minorBidi" w:hAnsiTheme="minorBidi" w:cstheme="minorBidi"/>
          <w:sz w:val="22"/>
          <w:szCs w:val="22"/>
        </w:rPr>
      </w:pPr>
      <w:r w:rsidRPr="007F72D4">
        <w:rPr>
          <w:rFonts w:asciiTheme="minorBidi" w:hAnsiTheme="minorBidi" w:cstheme="minorBidi"/>
          <w:sz w:val="22"/>
          <w:szCs w:val="22"/>
        </w:rPr>
        <w:t>2.11.             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 xml:space="preserve">Frýdek-Místek  </w:t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Hornická desítka</w:t>
      </w:r>
      <w:r w:rsidRPr="007F72D4">
        <w:rPr>
          <w:rFonts w:asciiTheme="minorBidi" w:hAnsiTheme="minorBidi" w:cstheme="minorBidi"/>
          <w:sz w:val="22"/>
          <w:szCs w:val="22"/>
        </w:rPr>
        <w:br/>
        <w:t>9.11.             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Hlušovice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Běh přes Černovírský les</w:t>
      </w:r>
      <w:r w:rsidRPr="007F72D4">
        <w:rPr>
          <w:rFonts w:asciiTheme="minorBidi" w:hAnsiTheme="minorBidi" w:cstheme="minorBidi"/>
          <w:sz w:val="22"/>
          <w:szCs w:val="22"/>
        </w:rPr>
        <w:br/>
        <w:t>16.11.           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 xml:space="preserve">Týn nad Bečvou  </w:t>
      </w:r>
      <w:r>
        <w:rPr>
          <w:rFonts w:asciiTheme="minorBidi" w:hAnsiTheme="minorBidi" w:cstheme="minorBidi"/>
          <w:sz w:val="22"/>
          <w:szCs w:val="22"/>
        </w:rPr>
        <w:tab/>
      </w:r>
      <w:proofErr w:type="spellStart"/>
      <w:r w:rsidRPr="007F72D4">
        <w:rPr>
          <w:rFonts w:asciiTheme="minorBidi" w:hAnsiTheme="minorBidi" w:cstheme="minorBidi"/>
          <w:sz w:val="22"/>
          <w:szCs w:val="22"/>
        </w:rPr>
        <w:t>Listoprďák</w:t>
      </w:r>
      <w:proofErr w:type="spellEnd"/>
      <w:r w:rsidRPr="007F72D4">
        <w:rPr>
          <w:rFonts w:asciiTheme="minorBidi" w:hAnsiTheme="minorBidi" w:cstheme="minorBidi"/>
          <w:sz w:val="22"/>
          <w:szCs w:val="22"/>
        </w:rPr>
        <w:br/>
        <w:t>17.11.           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Přerov    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Běh 17. listopadu</w:t>
      </w:r>
      <w:r w:rsidRPr="007F72D4">
        <w:rPr>
          <w:rFonts w:asciiTheme="minorBidi" w:hAnsiTheme="minorBidi" w:cstheme="minorBidi"/>
          <w:sz w:val="22"/>
          <w:szCs w:val="22"/>
        </w:rPr>
        <w:br/>
        <w:t>23.11.           </w:t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 xml:space="preserve">Dříteč              </w:t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Mistrovství ČR v krosu J + M + Ž</w:t>
      </w:r>
    </w:p>
    <w:p w:rsidR="002F3960" w:rsidRPr="002F3960" w:rsidRDefault="002F3960" w:rsidP="002F3960">
      <w:pPr>
        <w:pStyle w:val="Normlnweb"/>
        <w:spacing w:before="0" w:beforeAutospacing="0" w:after="0" w:afterAutospacing="0"/>
        <w:rPr>
          <w:rFonts w:asciiTheme="minorBidi" w:hAnsiTheme="minorBidi" w:cstheme="minorBidi"/>
          <w:sz w:val="22"/>
          <w:szCs w:val="22"/>
        </w:rPr>
      </w:pPr>
      <w:r w:rsidRPr="007F72D4">
        <w:rPr>
          <w:rFonts w:asciiTheme="minorBidi" w:hAnsiTheme="minorBidi" w:cstheme="minorBidi"/>
          <w:sz w:val="22"/>
          <w:szCs w:val="22"/>
        </w:rPr>
        <w:t>7.12.             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Olomouc         </w:t>
      </w:r>
      <w:r>
        <w:rPr>
          <w:rFonts w:asciiTheme="minorBidi" w:hAnsiTheme="minorBidi" w:cstheme="minorBidi"/>
          <w:sz w:val="22"/>
          <w:szCs w:val="22"/>
        </w:rPr>
        <w:tab/>
      </w:r>
      <w:r w:rsidRPr="007F72D4">
        <w:rPr>
          <w:rFonts w:asciiTheme="minorBidi" w:hAnsiTheme="minorBidi" w:cstheme="minorBidi"/>
          <w:sz w:val="22"/>
          <w:szCs w:val="22"/>
        </w:rPr>
        <w:t>Mikulášský běh</w:t>
      </w:r>
      <w:r w:rsidRPr="007F72D4">
        <w:rPr>
          <w:rFonts w:asciiTheme="minorBidi" w:hAnsiTheme="minorBidi" w:cstheme="minorBidi"/>
          <w:sz w:val="22"/>
          <w:szCs w:val="22"/>
        </w:rPr>
        <w:br/>
      </w:r>
    </w:p>
    <w:p w:rsidR="002F3960" w:rsidRPr="006A1F0D" w:rsidRDefault="002F3960" w:rsidP="002F3960">
      <w:pPr>
        <w:spacing w:after="0" w:line="240" w:lineRule="auto"/>
        <w:rPr>
          <w:rFonts w:asciiTheme="minorBidi" w:hAnsiTheme="minorBidi"/>
        </w:rPr>
      </w:pPr>
    </w:p>
    <w:sectPr w:rsidR="002F3960" w:rsidRPr="006A1F0D" w:rsidSect="00585D8F">
      <w:footerReference w:type="default" r:id="rId10"/>
      <w:pgSz w:w="11906" w:h="16838"/>
      <w:pgMar w:top="993" w:right="991" w:bottom="1135" w:left="1134" w:header="708" w:footer="4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65BC" w:rsidRDefault="003F65BC" w:rsidP="00605865">
      <w:pPr>
        <w:spacing w:after="0" w:line="240" w:lineRule="auto"/>
      </w:pPr>
      <w:r>
        <w:separator/>
      </w:r>
    </w:p>
  </w:endnote>
  <w:endnote w:type="continuationSeparator" w:id="0">
    <w:p w:rsidR="003F65BC" w:rsidRDefault="003F65BC" w:rsidP="006058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5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7488912"/>
      <w:docPartObj>
        <w:docPartGallery w:val="Page Numbers (Bottom of Page)"/>
        <w:docPartUnique/>
      </w:docPartObj>
    </w:sdtPr>
    <w:sdtEndPr>
      <w:rPr>
        <w:rFonts w:asciiTheme="minorBidi" w:hAnsiTheme="minorBidi"/>
      </w:rPr>
    </w:sdtEndPr>
    <w:sdtContent>
      <w:p w:rsidR="003A5902" w:rsidRPr="00585D8F" w:rsidRDefault="003A5902">
        <w:pPr>
          <w:pStyle w:val="Zpat"/>
          <w:jc w:val="center"/>
          <w:rPr>
            <w:rFonts w:asciiTheme="minorBidi" w:hAnsiTheme="minorBidi"/>
          </w:rPr>
        </w:pPr>
        <w:r w:rsidRPr="00585D8F">
          <w:rPr>
            <w:rFonts w:asciiTheme="minorBidi" w:hAnsiTheme="minorBidi"/>
          </w:rPr>
          <w:fldChar w:fldCharType="begin"/>
        </w:r>
        <w:r w:rsidRPr="00585D8F">
          <w:rPr>
            <w:rFonts w:asciiTheme="minorBidi" w:hAnsiTheme="minorBidi"/>
          </w:rPr>
          <w:instrText>PAGE   \* MERGEFORMAT</w:instrText>
        </w:r>
        <w:r w:rsidRPr="00585D8F">
          <w:rPr>
            <w:rFonts w:asciiTheme="minorBidi" w:hAnsiTheme="minorBidi"/>
          </w:rPr>
          <w:fldChar w:fldCharType="separate"/>
        </w:r>
        <w:r w:rsidR="003A2B24">
          <w:rPr>
            <w:rFonts w:asciiTheme="minorBidi" w:hAnsiTheme="minorBidi"/>
            <w:noProof/>
          </w:rPr>
          <w:t>1</w:t>
        </w:r>
        <w:r w:rsidRPr="00585D8F">
          <w:rPr>
            <w:rFonts w:asciiTheme="minorBidi" w:hAnsiTheme="minorBidi"/>
          </w:rPr>
          <w:fldChar w:fldCharType="end"/>
        </w:r>
      </w:p>
    </w:sdtContent>
  </w:sdt>
  <w:p w:rsidR="003A5902" w:rsidRDefault="003A5902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65BC" w:rsidRDefault="003F65BC" w:rsidP="00605865">
      <w:pPr>
        <w:spacing w:after="0" w:line="240" w:lineRule="auto"/>
      </w:pPr>
      <w:r>
        <w:separator/>
      </w:r>
    </w:p>
  </w:footnote>
  <w:footnote w:type="continuationSeparator" w:id="0">
    <w:p w:rsidR="003F65BC" w:rsidRDefault="003F65BC" w:rsidP="006058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lowerLetter"/>
      <w:lvlText w:val="%1)"/>
      <w:lvlJc w:val="left"/>
      <w:pPr>
        <w:tabs>
          <w:tab w:val="num" w:pos="0"/>
        </w:tabs>
        <w:ind w:left="1776" w:hanging="360"/>
      </w:p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-"/>
      <w:lvlJc w:val="left"/>
      <w:pPr>
        <w:tabs>
          <w:tab w:val="num" w:pos="0"/>
        </w:tabs>
        <w:ind w:left="3192" w:hanging="360"/>
      </w:pPr>
      <w:rPr>
        <w:rFonts w:ascii="Calibri" w:hAnsi="Calibri" w:cs="Calibri"/>
      </w:rPr>
    </w:lvl>
  </w:abstractNum>
  <w:abstractNum w:abstractNumId="5">
    <w:nsid w:val="00000006"/>
    <w:multiLevelType w:val="multilevel"/>
    <w:tmpl w:val="00000006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6">
    <w:nsid w:val="02CF6564"/>
    <w:multiLevelType w:val="hybridMultilevel"/>
    <w:tmpl w:val="9F38C2E8"/>
    <w:lvl w:ilvl="0" w:tplc="37D2DD0C">
      <w:start w:val="1"/>
      <w:numFmt w:val="decimal"/>
      <w:lvlText w:val="%1."/>
      <w:lvlJc w:val="left"/>
      <w:pPr>
        <w:ind w:left="2062" w:hanging="360"/>
      </w:pPr>
      <w:rPr>
        <w:rFonts w:cs="Times New Roman" w:hint="default"/>
      </w:rPr>
    </w:lvl>
    <w:lvl w:ilvl="1" w:tplc="04050019">
      <w:start w:val="1"/>
      <w:numFmt w:val="lowerLetter"/>
      <w:lvlText w:val="%2."/>
      <w:lvlJc w:val="left"/>
      <w:pPr>
        <w:ind w:left="2745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ind w:left="3465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ind w:left="4185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ind w:left="4905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ind w:left="5625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ind w:left="6345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ind w:left="7065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ind w:left="7785" w:hanging="180"/>
      </w:pPr>
      <w:rPr>
        <w:rFonts w:cs="Times New Roman"/>
      </w:rPr>
    </w:lvl>
  </w:abstractNum>
  <w:abstractNum w:abstractNumId="7">
    <w:nsid w:val="08C05DA9"/>
    <w:multiLevelType w:val="hybridMultilevel"/>
    <w:tmpl w:val="58E0E2C8"/>
    <w:lvl w:ilvl="0" w:tplc="87880F88">
      <w:start w:val="2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17375C79"/>
    <w:multiLevelType w:val="hybridMultilevel"/>
    <w:tmpl w:val="D466D94A"/>
    <w:lvl w:ilvl="0" w:tplc="108075F6">
      <w:start w:val="1"/>
      <w:numFmt w:val="upperRoman"/>
      <w:lvlText w:val="%1."/>
      <w:lvlJc w:val="left"/>
      <w:pPr>
        <w:tabs>
          <w:tab w:val="num" w:pos="1425"/>
        </w:tabs>
        <w:ind w:left="1425" w:hanging="720"/>
      </w:pPr>
      <w:rPr>
        <w:rFonts w:cs="Times New Roman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9">
    <w:nsid w:val="27DF4198"/>
    <w:multiLevelType w:val="hybridMultilevel"/>
    <w:tmpl w:val="41FE2AF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360DCF"/>
    <w:multiLevelType w:val="hybridMultilevel"/>
    <w:tmpl w:val="92EE55EA"/>
    <w:lvl w:ilvl="0" w:tplc="5B16AC9C">
      <w:start w:val="8"/>
      <w:numFmt w:val="decimal"/>
      <w:lvlText w:val="%1."/>
      <w:lvlJc w:val="left"/>
      <w:pPr>
        <w:tabs>
          <w:tab w:val="num" w:pos="1425"/>
        </w:tabs>
        <w:ind w:left="1425" w:hanging="885"/>
      </w:pPr>
      <w:rPr>
        <w:rFonts w:cs="Times New Roman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11">
    <w:nsid w:val="324C490B"/>
    <w:multiLevelType w:val="hybridMultilevel"/>
    <w:tmpl w:val="D8302E2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B40A56"/>
    <w:multiLevelType w:val="hybridMultilevel"/>
    <w:tmpl w:val="55201B84"/>
    <w:lvl w:ilvl="0" w:tplc="0BBEF660">
      <w:start w:val="1"/>
      <w:numFmt w:val="upperLetter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5D6B06"/>
    <w:multiLevelType w:val="hybridMultilevel"/>
    <w:tmpl w:val="0D9C5C32"/>
    <w:lvl w:ilvl="0" w:tplc="B1661BC8">
      <w:start w:val="1"/>
      <w:numFmt w:val="upperRoman"/>
      <w:lvlText w:val="%1."/>
      <w:lvlJc w:val="left"/>
      <w:pPr>
        <w:ind w:left="3216" w:hanging="720"/>
      </w:pPr>
      <w:rPr>
        <w:rFonts w:cs="Times New Roman" w:hint="default"/>
      </w:rPr>
    </w:lvl>
    <w:lvl w:ilvl="1" w:tplc="04050019">
      <w:start w:val="1"/>
      <w:numFmt w:val="lowerLetter"/>
      <w:lvlText w:val="%2."/>
      <w:lvlJc w:val="left"/>
      <w:pPr>
        <w:ind w:left="3576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ind w:left="4296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ind w:left="5016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ind w:left="5736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ind w:left="6456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ind w:left="7176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ind w:left="7896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ind w:left="8616" w:hanging="180"/>
      </w:pPr>
      <w:rPr>
        <w:rFonts w:cs="Times New Roman"/>
      </w:rPr>
    </w:lvl>
  </w:abstractNum>
  <w:abstractNum w:abstractNumId="14">
    <w:nsid w:val="4C145FD0"/>
    <w:multiLevelType w:val="hybridMultilevel"/>
    <w:tmpl w:val="8E140A30"/>
    <w:lvl w:ilvl="0" w:tplc="BA087172">
      <w:start w:val="5"/>
      <w:numFmt w:val="decimal"/>
      <w:lvlText w:val="%1."/>
      <w:lvlJc w:val="left"/>
      <w:pPr>
        <w:tabs>
          <w:tab w:val="num" w:pos="1410"/>
        </w:tabs>
        <w:ind w:left="1410" w:hanging="705"/>
      </w:pPr>
      <w:rPr>
        <w:rFonts w:cs="Times New Roman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15">
    <w:nsid w:val="535660F0"/>
    <w:multiLevelType w:val="hybridMultilevel"/>
    <w:tmpl w:val="DFD8F60E"/>
    <w:lvl w:ilvl="0" w:tplc="AE6E5136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58877901"/>
    <w:multiLevelType w:val="hybridMultilevel"/>
    <w:tmpl w:val="0AD026E6"/>
    <w:lvl w:ilvl="0" w:tplc="F290242C">
      <w:start w:val="19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5A7D4788"/>
    <w:multiLevelType w:val="multilevel"/>
    <w:tmpl w:val="92EE55EA"/>
    <w:lvl w:ilvl="0">
      <w:start w:val="8"/>
      <w:numFmt w:val="decimal"/>
      <w:lvlText w:val="%1."/>
      <w:lvlJc w:val="left"/>
      <w:pPr>
        <w:tabs>
          <w:tab w:val="num" w:pos="1425"/>
        </w:tabs>
        <w:ind w:left="1425" w:hanging="885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18">
    <w:nsid w:val="672665D4"/>
    <w:multiLevelType w:val="hybridMultilevel"/>
    <w:tmpl w:val="69C2D056"/>
    <w:lvl w:ilvl="0" w:tplc="040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70292E69"/>
    <w:multiLevelType w:val="hybridMultilevel"/>
    <w:tmpl w:val="D9C05E66"/>
    <w:lvl w:ilvl="0" w:tplc="3CB0B1EA">
      <w:start w:val="8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2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5"/>
  </w:num>
  <w:num w:numId="8">
    <w:abstractNumId w:val="10"/>
  </w:num>
  <w:num w:numId="9">
    <w:abstractNumId w:val="8"/>
  </w:num>
  <w:num w:numId="10">
    <w:abstractNumId w:val="15"/>
  </w:num>
  <w:num w:numId="11">
    <w:abstractNumId w:val="7"/>
  </w:num>
  <w:num w:numId="12">
    <w:abstractNumId w:val="16"/>
  </w:num>
  <w:num w:numId="13">
    <w:abstractNumId w:val="14"/>
  </w:num>
  <w:num w:numId="14">
    <w:abstractNumId w:val="13"/>
  </w:num>
  <w:num w:numId="15">
    <w:abstractNumId w:val="6"/>
  </w:num>
  <w:num w:numId="16">
    <w:abstractNumId w:val="19"/>
  </w:num>
  <w:num w:numId="17">
    <w:abstractNumId w:val="17"/>
  </w:num>
  <w:num w:numId="18">
    <w:abstractNumId w:val="18"/>
  </w:num>
  <w:num w:numId="19">
    <w:abstractNumId w:val="11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E9A"/>
    <w:rsid w:val="00002FAB"/>
    <w:rsid w:val="000244F2"/>
    <w:rsid w:val="00044EBE"/>
    <w:rsid w:val="000507BA"/>
    <w:rsid w:val="00057F3E"/>
    <w:rsid w:val="00061E17"/>
    <w:rsid w:val="0006512E"/>
    <w:rsid w:val="00070854"/>
    <w:rsid w:val="00085A89"/>
    <w:rsid w:val="000B2E29"/>
    <w:rsid w:val="000B5B9F"/>
    <w:rsid w:val="000B5EF5"/>
    <w:rsid w:val="000C255A"/>
    <w:rsid w:val="000C4CCE"/>
    <w:rsid w:val="000F15E5"/>
    <w:rsid w:val="000F67D5"/>
    <w:rsid w:val="001209DC"/>
    <w:rsid w:val="00125F22"/>
    <w:rsid w:val="00132B2C"/>
    <w:rsid w:val="001435CB"/>
    <w:rsid w:val="00152D52"/>
    <w:rsid w:val="00153A2F"/>
    <w:rsid w:val="00154018"/>
    <w:rsid w:val="001611FF"/>
    <w:rsid w:val="001627FD"/>
    <w:rsid w:val="001A5484"/>
    <w:rsid w:val="001B1C81"/>
    <w:rsid w:val="001B6F1A"/>
    <w:rsid w:val="001C1364"/>
    <w:rsid w:val="001C4A2A"/>
    <w:rsid w:val="001E5362"/>
    <w:rsid w:val="002064F3"/>
    <w:rsid w:val="002101C5"/>
    <w:rsid w:val="0021331C"/>
    <w:rsid w:val="0022129E"/>
    <w:rsid w:val="0023016C"/>
    <w:rsid w:val="00232197"/>
    <w:rsid w:val="00232E91"/>
    <w:rsid w:val="00240C5D"/>
    <w:rsid w:val="0026468A"/>
    <w:rsid w:val="0029140F"/>
    <w:rsid w:val="002978AF"/>
    <w:rsid w:val="002A02E8"/>
    <w:rsid w:val="002C78A7"/>
    <w:rsid w:val="002D633D"/>
    <w:rsid w:val="002E1237"/>
    <w:rsid w:val="002F1B5F"/>
    <w:rsid w:val="002F3960"/>
    <w:rsid w:val="00305741"/>
    <w:rsid w:val="00325E2E"/>
    <w:rsid w:val="00377E46"/>
    <w:rsid w:val="003823C6"/>
    <w:rsid w:val="0038362C"/>
    <w:rsid w:val="00391B0C"/>
    <w:rsid w:val="003A2B24"/>
    <w:rsid w:val="003A5902"/>
    <w:rsid w:val="003A6824"/>
    <w:rsid w:val="003B6764"/>
    <w:rsid w:val="003D1BB8"/>
    <w:rsid w:val="003D2A8B"/>
    <w:rsid w:val="003D5644"/>
    <w:rsid w:val="003D5CF6"/>
    <w:rsid w:val="003D62EA"/>
    <w:rsid w:val="003F2FCD"/>
    <w:rsid w:val="003F65BC"/>
    <w:rsid w:val="00406055"/>
    <w:rsid w:val="00433045"/>
    <w:rsid w:val="00441592"/>
    <w:rsid w:val="004766C4"/>
    <w:rsid w:val="00476E69"/>
    <w:rsid w:val="00481571"/>
    <w:rsid w:val="004848E9"/>
    <w:rsid w:val="004A42A4"/>
    <w:rsid w:val="004B226E"/>
    <w:rsid w:val="004D0C1C"/>
    <w:rsid w:val="004E1700"/>
    <w:rsid w:val="00501AE4"/>
    <w:rsid w:val="0051625C"/>
    <w:rsid w:val="0051700D"/>
    <w:rsid w:val="00535E9A"/>
    <w:rsid w:val="0054194E"/>
    <w:rsid w:val="005637C4"/>
    <w:rsid w:val="0058480C"/>
    <w:rsid w:val="00585447"/>
    <w:rsid w:val="00585D8F"/>
    <w:rsid w:val="00586EA0"/>
    <w:rsid w:val="005A4A66"/>
    <w:rsid w:val="005D3EAF"/>
    <w:rsid w:val="005D5F4E"/>
    <w:rsid w:val="005E2E7E"/>
    <w:rsid w:val="005E39D9"/>
    <w:rsid w:val="00601B6C"/>
    <w:rsid w:val="00605865"/>
    <w:rsid w:val="00607613"/>
    <w:rsid w:val="00607BE1"/>
    <w:rsid w:val="00650A24"/>
    <w:rsid w:val="00653381"/>
    <w:rsid w:val="00655EC0"/>
    <w:rsid w:val="00695278"/>
    <w:rsid w:val="006A1F0D"/>
    <w:rsid w:val="006A1FBC"/>
    <w:rsid w:val="006A3D4D"/>
    <w:rsid w:val="006B4E0C"/>
    <w:rsid w:val="006C1364"/>
    <w:rsid w:val="006D28A4"/>
    <w:rsid w:val="006E5529"/>
    <w:rsid w:val="00701160"/>
    <w:rsid w:val="00741FCB"/>
    <w:rsid w:val="007421C7"/>
    <w:rsid w:val="007539DE"/>
    <w:rsid w:val="0077074D"/>
    <w:rsid w:val="007749ED"/>
    <w:rsid w:val="007B3AE7"/>
    <w:rsid w:val="007C0E0E"/>
    <w:rsid w:val="007C7321"/>
    <w:rsid w:val="007E7B65"/>
    <w:rsid w:val="007F5246"/>
    <w:rsid w:val="007F72D4"/>
    <w:rsid w:val="008072C1"/>
    <w:rsid w:val="00813A7D"/>
    <w:rsid w:val="0082350B"/>
    <w:rsid w:val="00832F05"/>
    <w:rsid w:val="008332B9"/>
    <w:rsid w:val="0084124D"/>
    <w:rsid w:val="0086729B"/>
    <w:rsid w:val="00880C5C"/>
    <w:rsid w:val="00882B7C"/>
    <w:rsid w:val="008936E5"/>
    <w:rsid w:val="00895313"/>
    <w:rsid w:val="0089645D"/>
    <w:rsid w:val="008B11E6"/>
    <w:rsid w:val="008D0A25"/>
    <w:rsid w:val="008F3757"/>
    <w:rsid w:val="00900746"/>
    <w:rsid w:val="0090196D"/>
    <w:rsid w:val="0093149A"/>
    <w:rsid w:val="009350CE"/>
    <w:rsid w:val="00956E31"/>
    <w:rsid w:val="00956F4F"/>
    <w:rsid w:val="0099069F"/>
    <w:rsid w:val="009938DC"/>
    <w:rsid w:val="009955AD"/>
    <w:rsid w:val="009A24DE"/>
    <w:rsid w:val="009B4676"/>
    <w:rsid w:val="009B5B46"/>
    <w:rsid w:val="009C5506"/>
    <w:rsid w:val="009D286B"/>
    <w:rsid w:val="009D672D"/>
    <w:rsid w:val="009E75C8"/>
    <w:rsid w:val="00A00B40"/>
    <w:rsid w:val="00A16CA0"/>
    <w:rsid w:val="00A24614"/>
    <w:rsid w:val="00A4440F"/>
    <w:rsid w:val="00A444DF"/>
    <w:rsid w:val="00A70ADF"/>
    <w:rsid w:val="00A727BF"/>
    <w:rsid w:val="00A72E96"/>
    <w:rsid w:val="00A81C5D"/>
    <w:rsid w:val="00A85AE4"/>
    <w:rsid w:val="00A8666C"/>
    <w:rsid w:val="00AA75C8"/>
    <w:rsid w:val="00AD3DB9"/>
    <w:rsid w:val="00AD3E4D"/>
    <w:rsid w:val="00AF2D57"/>
    <w:rsid w:val="00AF633F"/>
    <w:rsid w:val="00B05843"/>
    <w:rsid w:val="00B05F75"/>
    <w:rsid w:val="00B213A1"/>
    <w:rsid w:val="00B25869"/>
    <w:rsid w:val="00B373E6"/>
    <w:rsid w:val="00B46D19"/>
    <w:rsid w:val="00B5454E"/>
    <w:rsid w:val="00B54F71"/>
    <w:rsid w:val="00B56004"/>
    <w:rsid w:val="00B65FC8"/>
    <w:rsid w:val="00B743A8"/>
    <w:rsid w:val="00B91CD9"/>
    <w:rsid w:val="00BB75FF"/>
    <w:rsid w:val="00BD157B"/>
    <w:rsid w:val="00BD6560"/>
    <w:rsid w:val="00BE2441"/>
    <w:rsid w:val="00C051CE"/>
    <w:rsid w:val="00C07A77"/>
    <w:rsid w:val="00C136DC"/>
    <w:rsid w:val="00C35F07"/>
    <w:rsid w:val="00C44671"/>
    <w:rsid w:val="00C460AA"/>
    <w:rsid w:val="00C47B23"/>
    <w:rsid w:val="00C55904"/>
    <w:rsid w:val="00C60162"/>
    <w:rsid w:val="00C8256A"/>
    <w:rsid w:val="00C8480D"/>
    <w:rsid w:val="00C8564D"/>
    <w:rsid w:val="00C91948"/>
    <w:rsid w:val="00C94D43"/>
    <w:rsid w:val="00CE7FE1"/>
    <w:rsid w:val="00D16C51"/>
    <w:rsid w:val="00D2007C"/>
    <w:rsid w:val="00D20529"/>
    <w:rsid w:val="00D26E72"/>
    <w:rsid w:val="00D479BA"/>
    <w:rsid w:val="00D65AB1"/>
    <w:rsid w:val="00D745FB"/>
    <w:rsid w:val="00D778BA"/>
    <w:rsid w:val="00DA098D"/>
    <w:rsid w:val="00DA1843"/>
    <w:rsid w:val="00DA30CA"/>
    <w:rsid w:val="00DA3270"/>
    <w:rsid w:val="00DB2FE0"/>
    <w:rsid w:val="00E031B7"/>
    <w:rsid w:val="00E279E1"/>
    <w:rsid w:val="00E80576"/>
    <w:rsid w:val="00E83460"/>
    <w:rsid w:val="00E92B70"/>
    <w:rsid w:val="00E96460"/>
    <w:rsid w:val="00E97C7A"/>
    <w:rsid w:val="00EB0A7B"/>
    <w:rsid w:val="00EB6368"/>
    <w:rsid w:val="00EC6FF7"/>
    <w:rsid w:val="00ED2548"/>
    <w:rsid w:val="00F00E08"/>
    <w:rsid w:val="00F06535"/>
    <w:rsid w:val="00F134C4"/>
    <w:rsid w:val="00F1695A"/>
    <w:rsid w:val="00F1786E"/>
    <w:rsid w:val="00F20ADC"/>
    <w:rsid w:val="00F2650E"/>
    <w:rsid w:val="00F40DFF"/>
    <w:rsid w:val="00F460E4"/>
    <w:rsid w:val="00F50AB8"/>
    <w:rsid w:val="00FA6494"/>
    <w:rsid w:val="00FB60A4"/>
    <w:rsid w:val="00FD328A"/>
    <w:rsid w:val="00FE14C0"/>
    <w:rsid w:val="00FE6765"/>
    <w:rsid w:val="00FF4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qFormat/>
    <w:rsid w:val="000F67D5"/>
    <w:pPr>
      <w:keepNext/>
      <w:numPr>
        <w:numId w:val="7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paragraph" w:styleId="Nadpis2">
    <w:name w:val="heading 2"/>
    <w:basedOn w:val="Normln"/>
    <w:next w:val="Normln"/>
    <w:link w:val="Nadpis2Char"/>
    <w:unhideWhenUsed/>
    <w:qFormat/>
    <w:rsid w:val="000F67D5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qFormat/>
    <w:rsid w:val="00605865"/>
    <w:pPr>
      <w:keepNext/>
      <w:suppressAutoHyphens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  <w:lang w:val="x-none" w:eastAsia="ar-SA"/>
    </w:rPr>
  </w:style>
  <w:style w:type="paragraph" w:styleId="Nadpis4">
    <w:name w:val="heading 4"/>
    <w:basedOn w:val="Normln"/>
    <w:next w:val="Normln"/>
    <w:link w:val="Nadpis4Char"/>
    <w:unhideWhenUsed/>
    <w:qFormat/>
    <w:rsid w:val="000F67D5"/>
    <w:pPr>
      <w:keepNext/>
      <w:spacing w:before="240" w:after="60"/>
      <w:outlineLvl w:val="3"/>
    </w:pPr>
    <w:rPr>
      <w:rFonts w:ascii="Calibri" w:eastAsia="Times New Roman" w:hAnsi="Calibri" w:cs="Arial"/>
      <w:b/>
      <w:bCs/>
      <w:sz w:val="28"/>
      <w:szCs w:val="28"/>
    </w:rPr>
  </w:style>
  <w:style w:type="paragraph" w:styleId="Nadpis5">
    <w:name w:val="heading 5"/>
    <w:basedOn w:val="Normln"/>
    <w:next w:val="Normln"/>
    <w:link w:val="Nadpis5Char"/>
    <w:unhideWhenUsed/>
    <w:qFormat/>
    <w:rsid w:val="000F67D5"/>
    <w:pPr>
      <w:spacing w:before="240" w:after="60"/>
      <w:outlineLvl w:val="4"/>
    </w:pPr>
    <w:rPr>
      <w:rFonts w:ascii="Calibri" w:eastAsia="Times New Roman" w:hAnsi="Calibri" w:cs="Arial"/>
      <w:b/>
      <w:bCs/>
      <w:i/>
      <w:iCs/>
      <w:sz w:val="26"/>
      <w:szCs w:val="26"/>
    </w:rPr>
  </w:style>
  <w:style w:type="paragraph" w:styleId="Nadpis6">
    <w:name w:val="heading 6"/>
    <w:basedOn w:val="Normln"/>
    <w:next w:val="Normln"/>
    <w:link w:val="Nadpis6Char"/>
    <w:unhideWhenUsed/>
    <w:qFormat/>
    <w:rsid w:val="000F67D5"/>
    <w:pPr>
      <w:spacing w:before="240" w:after="60"/>
      <w:outlineLvl w:val="5"/>
    </w:pPr>
    <w:rPr>
      <w:rFonts w:ascii="Calibri" w:eastAsia="Times New Roman" w:hAnsi="Calibri" w:cs="Arial"/>
      <w:b/>
      <w:bCs/>
    </w:rPr>
  </w:style>
  <w:style w:type="paragraph" w:styleId="Nadpis7">
    <w:name w:val="heading 7"/>
    <w:basedOn w:val="Normln"/>
    <w:next w:val="Normln"/>
    <w:link w:val="Nadpis7Char"/>
    <w:unhideWhenUsed/>
    <w:qFormat/>
    <w:rsid w:val="000F67D5"/>
    <w:pPr>
      <w:spacing w:before="240" w:after="60"/>
      <w:outlineLvl w:val="6"/>
    </w:pPr>
    <w:rPr>
      <w:rFonts w:ascii="Calibri" w:eastAsia="Times New Roman" w:hAnsi="Calibri" w:cs="Arial"/>
      <w:sz w:val="24"/>
      <w:szCs w:val="24"/>
    </w:rPr>
  </w:style>
  <w:style w:type="paragraph" w:styleId="Nadpis8">
    <w:name w:val="heading 8"/>
    <w:basedOn w:val="Normln"/>
    <w:next w:val="Normln"/>
    <w:link w:val="Nadpis8Char"/>
    <w:unhideWhenUsed/>
    <w:qFormat/>
    <w:rsid w:val="000F67D5"/>
    <w:pPr>
      <w:spacing w:before="240" w:after="60"/>
      <w:outlineLvl w:val="7"/>
    </w:pPr>
    <w:rPr>
      <w:rFonts w:ascii="Calibri" w:eastAsia="Times New Roman" w:hAnsi="Calibri" w:cs="Arial"/>
      <w:i/>
      <w:iCs/>
      <w:sz w:val="24"/>
      <w:szCs w:val="24"/>
    </w:rPr>
  </w:style>
  <w:style w:type="paragraph" w:styleId="Nadpis9">
    <w:name w:val="heading 9"/>
    <w:basedOn w:val="Normln"/>
    <w:next w:val="Normln"/>
    <w:link w:val="Nadpis9Char"/>
    <w:qFormat/>
    <w:rsid w:val="000F67D5"/>
    <w:pPr>
      <w:keepNext/>
      <w:spacing w:after="0" w:line="240" w:lineRule="auto"/>
      <w:outlineLvl w:val="8"/>
    </w:pPr>
    <w:rPr>
      <w:rFonts w:ascii="Arial" w:eastAsia="Calibri" w:hAnsi="Arial" w:cs="Times New Roman"/>
      <w:b/>
      <w:bCs/>
      <w:noProof/>
      <w:sz w:val="20"/>
      <w:szCs w:val="24"/>
      <w:u w:val="single"/>
      <w:lang w:val="x-none" w:eastAsia="x-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nhideWhenUsed/>
    <w:rsid w:val="006058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rsid w:val="00605865"/>
  </w:style>
  <w:style w:type="paragraph" w:styleId="Zpat">
    <w:name w:val="footer"/>
    <w:basedOn w:val="Normln"/>
    <w:link w:val="ZpatChar"/>
    <w:uiPriority w:val="99"/>
    <w:unhideWhenUsed/>
    <w:rsid w:val="006058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05865"/>
  </w:style>
  <w:style w:type="character" w:customStyle="1" w:styleId="Nadpis3Char">
    <w:name w:val="Nadpis 3 Char"/>
    <w:basedOn w:val="Standardnpsmoodstavce"/>
    <w:link w:val="Nadpis3"/>
    <w:rsid w:val="00605865"/>
    <w:rPr>
      <w:rFonts w:ascii="Cambria" w:eastAsia="Times New Roman" w:hAnsi="Cambria" w:cs="Times New Roman"/>
      <w:b/>
      <w:bCs/>
      <w:sz w:val="26"/>
      <w:szCs w:val="26"/>
      <w:lang w:val="x-none" w:eastAsia="ar-SA"/>
    </w:rPr>
  </w:style>
  <w:style w:type="paragraph" w:styleId="Odstavecseseznamem">
    <w:name w:val="List Paragraph"/>
    <w:basedOn w:val="Normln"/>
    <w:qFormat/>
    <w:rsid w:val="00605865"/>
    <w:pPr>
      <w:suppressAutoHyphens/>
      <w:ind w:left="720"/>
    </w:pPr>
    <w:rPr>
      <w:rFonts w:ascii="Calibri" w:eastAsia="Calibri" w:hAnsi="Calibri" w:cs="Calibri"/>
      <w:lang w:eastAsia="ar-SA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058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05865"/>
    <w:rPr>
      <w:rFonts w:ascii="Tahoma" w:hAnsi="Tahoma" w:cs="Tahoma"/>
      <w:sz w:val="16"/>
      <w:szCs w:val="16"/>
    </w:rPr>
  </w:style>
  <w:style w:type="character" w:customStyle="1" w:styleId="Nadpis1Char">
    <w:name w:val="Nadpis 1 Char"/>
    <w:basedOn w:val="Standardnpsmoodstavce"/>
    <w:link w:val="Nadpis1"/>
    <w:rsid w:val="000F67D5"/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character" w:customStyle="1" w:styleId="Nadpis2Char">
    <w:name w:val="Nadpis 2 Char"/>
    <w:basedOn w:val="Standardnpsmoodstavce"/>
    <w:link w:val="Nadpis2"/>
    <w:rsid w:val="000F67D5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Nadpis4Char">
    <w:name w:val="Nadpis 4 Char"/>
    <w:basedOn w:val="Standardnpsmoodstavce"/>
    <w:link w:val="Nadpis4"/>
    <w:rsid w:val="000F67D5"/>
    <w:rPr>
      <w:rFonts w:ascii="Calibri" w:eastAsia="Times New Roman" w:hAnsi="Calibri" w:cs="Arial"/>
      <w:b/>
      <w:bCs/>
      <w:sz w:val="28"/>
      <w:szCs w:val="28"/>
    </w:rPr>
  </w:style>
  <w:style w:type="character" w:customStyle="1" w:styleId="Nadpis5Char">
    <w:name w:val="Nadpis 5 Char"/>
    <w:basedOn w:val="Standardnpsmoodstavce"/>
    <w:link w:val="Nadpis5"/>
    <w:rsid w:val="000F67D5"/>
    <w:rPr>
      <w:rFonts w:ascii="Calibri" w:eastAsia="Times New Roman" w:hAnsi="Calibri" w:cs="Arial"/>
      <w:b/>
      <w:bCs/>
      <w:i/>
      <w:iCs/>
      <w:sz w:val="26"/>
      <w:szCs w:val="26"/>
    </w:rPr>
  </w:style>
  <w:style w:type="character" w:customStyle="1" w:styleId="Nadpis6Char">
    <w:name w:val="Nadpis 6 Char"/>
    <w:basedOn w:val="Standardnpsmoodstavce"/>
    <w:link w:val="Nadpis6"/>
    <w:rsid w:val="000F67D5"/>
    <w:rPr>
      <w:rFonts w:ascii="Calibri" w:eastAsia="Times New Roman" w:hAnsi="Calibri" w:cs="Arial"/>
      <w:b/>
      <w:bCs/>
    </w:rPr>
  </w:style>
  <w:style w:type="character" w:customStyle="1" w:styleId="Nadpis7Char">
    <w:name w:val="Nadpis 7 Char"/>
    <w:basedOn w:val="Standardnpsmoodstavce"/>
    <w:link w:val="Nadpis7"/>
    <w:rsid w:val="000F67D5"/>
    <w:rPr>
      <w:rFonts w:ascii="Calibri" w:eastAsia="Times New Roman" w:hAnsi="Calibri" w:cs="Arial"/>
      <w:sz w:val="24"/>
      <w:szCs w:val="24"/>
    </w:rPr>
  </w:style>
  <w:style w:type="character" w:customStyle="1" w:styleId="Nadpis8Char">
    <w:name w:val="Nadpis 8 Char"/>
    <w:basedOn w:val="Standardnpsmoodstavce"/>
    <w:link w:val="Nadpis8"/>
    <w:rsid w:val="000F67D5"/>
    <w:rPr>
      <w:rFonts w:ascii="Calibri" w:eastAsia="Times New Roman" w:hAnsi="Calibri" w:cs="Arial"/>
      <w:i/>
      <w:iCs/>
      <w:sz w:val="24"/>
      <w:szCs w:val="24"/>
    </w:rPr>
  </w:style>
  <w:style w:type="character" w:customStyle="1" w:styleId="Nadpis9Char">
    <w:name w:val="Nadpis 9 Char"/>
    <w:basedOn w:val="Standardnpsmoodstavce"/>
    <w:link w:val="Nadpis9"/>
    <w:rsid w:val="000F67D5"/>
    <w:rPr>
      <w:rFonts w:ascii="Arial" w:eastAsia="Calibri" w:hAnsi="Arial" w:cs="Times New Roman"/>
      <w:b/>
      <w:bCs/>
      <w:noProof/>
      <w:sz w:val="20"/>
      <w:szCs w:val="24"/>
      <w:u w:val="single"/>
      <w:lang w:val="x-none" w:eastAsia="x-none"/>
    </w:rPr>
  </w:style>
  <w:style w:type="paragraph" w:styleId="Normlnweb">
    <w:name w:val="Normal (Web)"/>
    <w:basedOn w:val="Normln"/>
    <w:uiPriority w:val="99"/>
    <w:unhideWhenUsed/>
    <w:rsid w:val="000F6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span-a-title">
    <w:name w:val="span-a-title"/>
    <w:basedOn w:val="Standardnpsmoodstavce"/>
    <w:rsid w:val="000F67D5"/>
  </w:style>
  <w:style w:type="character" w:styleId="Siln">
    <w:name w:val="Strong"/>
    <w:uiPriority w:val="22"/>
    <w:qFormat/>
    <w:rsid w:val="000F67D5"/>
    <w:rPr>
      <w:b/>
      <w:bCs/>
    </w:rPr>
  </w:style>
  <w:style w:type="paragraph" w:customStyle="1" w:styleId="tabulky">
    <w:name w:val="tabulky"/>
    <w:basedOn w:val="Normln"/>
    <w:rsid w:val="000F67D5"/>
    <w:pPr>
      <w:tabs>
        <w:tab w:val="left" w:pos="0"/>
        <w:tab w:val="right" w:pos="1134"/>
        <w:tab w:val="center" w:pos="1418"/>
        <w:tab w:val="left" w:pos="1701"/>
        <w:tab w:val="left" w:pos="2835"/>
        <w:tab w:val="right" w:pos="5387"/>
        <w:tab w:val="left" w:pos="5670"/>
        <w:tab w:val="left" w:pos="7371"/>
        <w:tab w:val="right" w:pos="9639"/>
        <w:tab w:val="right" w:pos="10093"/>
      </w:tabs>
      <w:suppressAutoHyphens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character" w:customStyle="1" w:styleId="WW8Num5z0">
    <w:name w:val="WW8Num5z0"/>
    <w:rsid w:val="000F67D5"/>
    <w:rPr>
      <w:rFonts w:ascii="Calibri" w:eastAsia="Times New Roman" w:hAnsi="Calibri" w:cs="Calibri"/>
    </w:rPr>
  </w:style>
  <w:style w:type="character" w:customStyle="1" w:styleId="Standardnpsmoodstavce2">
    <w:name w:val="Standardní písmo odstavce2"/>
    <w:rsid w:val="000F67D5"/>
  </w:style>
  <w:style w:type="character" w:customStyle="1" w:styleId="WW8Num4z0">
    <w:name w:val="WW8Num4z0"/>
    <w:rsid w:val="000F67D5"/>
    <w:rPr>
      <w:rFonts w:ascii="Calibri" w:eastAsia="Times New Roman" w:hAnsi="Calibri" w:cs="Calibri"/>
    </w:rPr>
  </w:style>
  <w:style w:type="character" w:customStyle="1" w:styleId="WW8Num4z1">
    <w:name w:val="WW8Num4z1"/>
    <w:rsid w:val="000F67D5"/>
    <w:rPr>
      <w:rFonts w:ascii="Courier New" w:hAnsi="Courier New" w:cs="Courier New"/>
    </w:rPr>
  </w:style>
  <w:style w:type="character" w:customStyle="1" w:styleId="WW8Num4z2">
    <w:name w:val="WW8Num4z2"/>
    <w:rsid w:val="000F67D5"/>
    <w:rPr>
      <w:rFonts w:ascii="Wingdings" w:hAnsi="Wingdings" w:cs="Wingdings"/>
    </w:rPr>
  </w:style>
  <w:style w:type="character" w:customStyle="1" w:styleId="WW8Num4z3">
    <w:name w:val="WW8Num4z3"/>
    <w:rsid w:val="000F67D5"/>
    <w:rPr>
      <w:rFonts w:ascii="Symbol" w:hAnsi="Symbol" w:cs="Symbol"/>
    </w:rPr>
  </w:style>
  <w:style w:type="character" w:customStyle="1" w:styleId="WW8Num5z1">
    <w:name w:val="WW8Num5z1"/>
    <w:rsid w:val="000F67D5"/>
    <w:rPr>
      <w:rFonts w:ascii="Courier New" w:hAnsi="Courier New" w:cs="Courier New"/>
    </w:rPr>
  </w:style>
  <w:style w:type="character" w:customStyle="1" w:styleId="WW8Num5z2">
    <w:name w:val="WW8Num5z2"/>
    <w:rsid w:val="000F67D5"/>
    <w:rPr>
      <w:rFonts w:ascii="Wingdings" w:hAnsi="Wingdings" w:cs="Wingdings"/>
    </w:rPr>
  </w:style>
  <w:style w:type="character" w:customStyle="1" w:styleId="WW8Num5z3">
    <w:name w:val="WW8Num5z3"/>
    <w:rsid w:val="000F67D5"/>
    <w:rPr>
      <w:rFonts w:ascii="Symbol" w:hAnsi="Symbol" w:cs="Symbol"/>
    </w:rPr>
  </w:style>
  <w:style w:type="character" w:customStyle="1" w:styleId="Standardnpsmoodstavce1">
    <w:name w:val="Standardní písmo odstavce1"/>
    <w:rsid w:val="000F67D5"/>
  </w:style>
  <w:style w:type="paragraph" w:customStyle="1" w:styleId="Nadpis">
    <w:name w:val="Nadpis"/>
    <w:basedOn w:val="Normln"/>
    <w:next w:val="Zkladntext"/>
    <w:rsid w:val="000F67D5"/>
    <w:pPr>
      <w:keepNext/>
      <w:suppressAutoHyphens/>
      <w:spacing w:before="240" w:after="120"/>
    </w:pPr>
    <w:rPr>
      <w:rFonts w:ascii="Arial" w:eastAsia="Microsoft YaHei" w:hAnsi="Arial" w:cs="Mangal"/>
      <w:sz w:val="28"/>
      <w:szCs w:val="28"/>
      <w:lang w:eastAsia="ar-SA"/>
    </w:rPr>
  </w:style>
  <w:style w:type="paragraph" w:styleId="Zkladntext">
    <w:name w:val="Body Text"/>
    <w:aliases w:val="Základní text Char Char Char,Základní text Char Char"/>
    <w:basedOn w:val="Normln"/>
    <w:link w:val="ZkladntextChar"/>
    <w:rsid w:val="000F67D5"/>
    <w:pPr>
      <w:suppressAutoHyphens/>
      <w:spacing w:after="120"/>
    </w:pPr>
    <w:rPr>
      <w:rFonts w:ascii="Calibri" w:eastAsia="Calibri" w:hAnsi="Calibri" w:cs="Times New Roman"/>
      <w:lang w:val="x-none" w:eastAsia="ar-SA"/>
    </w:rPr>
  </w:style>
  <w:style w:type="character" w:customStyle="1" w:styleId="ZkladntextChar">
    <w:name w:val="Základní text Char"/>
    <w:aliases w:val="Základní text Char Char Char Char,Základní text Char Char Char1"/>
    <w:basedOn w:val="Standardnpsmoodstavce"/>
    <w:link w:val="Zkladntext"/>
    <w:rsid w:val="000F67D5"/>
    <w:rPr>
      <w:rFonts w:ascii="Calibri" w:eastAsia="Calibri" w:hAnsi="Calibri" w:cs="Times New Roman"/>
      <w:lang w:val="x-none" w:eastAsia="ar-SA"/>
    </w:rPr>
  </w:style>
  <w:style w:type="paragraph" w:styleId="Seznam">
    <w:name w:val="List"/>
    <w:basedOn w:val="Zkladntext"/>
    <w:rsid w:val="000F67D5"/>
    <w:rPr>
      <w:rFonts w:cs="Mangal"/>
    </w:rPr>
  </w:style>
  <w:style w:type="paragraph" w:customStyle="1" w:styleId="Popisek">
    <w:name w:val="Popisek"/>
    <w:basedOn w:val="Normln"/>
    <w:rsid w:val="000F67D5"/>
    <w:pPr>
      <w:suppressLineNumbers/>
      <w:suppressAutoHyphens/>
      <w:spacing w:before="120" w:after="120"/>
    </w:pPr>
    <w:rPr>
      <w:rFonts w:ascii="Calibri" w:eastAsia="Calibri" w:hAnsi="Calibri" w:cs="Mangal"/>
      <w:i/>
      <w:iCs/>
      <w:sz w:val="24"/>
      <w:szCs w:val="24"/>
      <w:lang w:eastAsia="ar-SA"/>
    </w:rPr>
  </w:style>
  <w:style w:type="paragraph" w:customStyle="1" w:styleId="Rejstk">
    <w:name w:val="Rejstřík"/>
    <w:basedOn w:val="Normln"/>
    <w:rsid w:val="000F67D5"/>
    <w:pPr>
      <w:suppressLineNumbers/>
      <w:suppressAutoHyphens/>
    </w:pPr>
    <w:rPr>
      <w:rFonts w:ascii="Calibri" w:eastAsia="Calibri" w:hAnsi="Calibri" w:cs="Mangal"/>
      <w:lang w:eastAsia="ar-SA"/>
    </w:rPr>
  </w:style>
  <w:style w:type="paragraph" w:customStyle="1" w:styleId="Nzevdisciplny">
    <w:name w:val="Název disciplíny"/>
    <w:basedOn w:val="Normln"/>
    <w:next w:val="Normln"/>
    <w:rsid w:val="000F67D5"/>
    <w:pPr>
      <w:suppressAutoHyphens/>
      <w:spacing w:after="0" w:line="240" w:lineRule="auto"/>
    </w:pPr>
    <w:rPr>
      <w:rFonts w:ascii="Arial" w:eastAsia="Times New Roman" w:hAnsi="Arial" w:cs="Arial"/>
      <w:b/>
      <w:bCs/>
      <w:sz w:val="32"/>
      <w:szCs w:val="32"/>
      <w:lang w:eastAsia="ar-SA"/>
    </w:rPr>
  </w:style>
  <w:style w:type="paragraph" w:customStyle="1" w:styleId="Obsahtabulky">
    <w:name w:val="Obsah tabulky"/>
    <w:basedOn w:val="Normln"/>
    <w:rsid w:val="000F67D5"/>
    <w:pPr>
      <w:suppressLineNumbers/>
      <w:suppressAutoHyphens/>
    </w:pPr>
    <w:rPr>
      <w:rFonts w:ascii="Calibri" w:eastAsia="Calibri" w:hAnsi="Calibri" w:cs="Calibri"/>
      <w:lang w:eastAsia="ar-SA"/>
    </w:rPr>
  </w:style>
  <w:style w:type="paragraph" w:customStyle="1" w:styleId="Nadpistabulky">
    <w:name w:val="Nadpis tabulky"/>
    <w:basedOn w:val="Obsahtabulky"/>
    <w:rsid w:val="000F67D5"/>
    <w:pPr>
      <w:jc w:val="center"/>
    </w:pPr>
    <w:rPr>
      <w:b/>
      <w:bCs/>
    </w:rPr>
  </w:style>
  <w:style w:type="paragraph" w:customStyle="1" w:styleId="kategorie">
    <w:name w:val="kategorie"/>
    <w:basedOn w:val="Normln"/>
    <w:next w:val="tabulky"/>
    <w:rsid w:val="000F67D5"/>
    <w:pPr>
      <w:spacing w:after="0" w:line="240" w:lineRule="auto"/>
    </w:pPr>
    <w:rPr>
      <w:rFonts w:ascii="Arial" w:eastAsia="Calibri" w:hAnsi="Arial" w:cs="Times New Roman"/>
      <w:b/>
      <w:szCs w:val="24"/>
      <w:lang w:eastAsia="cs-CZ"/>
    </w:rPr>
  </w:style>
  <w:style w:type="paragraph" w:customStyle="1" w:styleId="leprunasy">
    <w:name w:val="lepší ruční časy"/>
    <w:basedOn w:val="tabulky"/>
    <w:next w:val="tabulky"/>
    <w:rsid w:val="000F67D5"/>
    <w:pPr>
      <w:tabs>
        <w:tab w:val="clear" w:pos="0"/>
        <w:tab w:val="clear" w:pos="1134"/>
        <w:tab w:val="clear" w:pos="1418"/>
        <w:tab w:val="clear" w:pos="1701"/>
        <w:tab w:val="clear" w:pos="2835"/>
        <w:tab w:val="clear" w:pos="5387"/>
        <w:tab w:val="clear" w:pos="5670"/>
        <w:tab w:val="clear" w:pos="7371"/>
        <w:tab w:val="clear" w:pos="9639"/>
        <w:tab w:val="clear" w:pos="10093"/>
      </w:tabs>
      <w:suppressAutoHyphens w:val="0"/>
    </w:pPr>
    <w:rPr>
      <w:rFonts w:eastAsia="Calibri"/>
      <w:szCs w:val="24"/>
      <w:lang w:eastAsia="cs-CZ"/>
    </w:rPr>
  </w:style>
  <w:style w:type="character" w:styleId="slostrnky">
    <w:name w:val="page number"/>
    <w:rsid w:val="000F67D5"/>
    <w:rPr>
      <w:rFonts w:cs="Times New Roman"/>
    </w:rPr>
  </w:style>
  <w:style w:type="paragraph" w:styleId="Zkladntextodsazen2">
    <w:name w:val="Body Text Indent 2"/>
    <w:basedOn w:val="Normln"/>
    <w:link w:val="Zkladntextodsazen2Char"/>
    <w:rsid w:val="000F67D5"/>
    <w:pPr>
      <w:tabs>
        <w:tab w:val="left" w:pos="142"/>
      </w:tabs>
      <w:spacing w:after="0" w:line="360" w:lineRule="auto"/>
      <w:ind w:firstLine="567"/>
      <w:jc w:val="both"/>
    </w:pPr>
    <w:rPr>
      <w:rFonts w:ascii="Arial" w:eastAsia="Calibri" w:hAnsi="Arial" w:cs="Times New Roman"/>
      <w:sz w:val="20"/>
      <w:szCs w:val="16"/>
      <w:lang w:val="x-none" w:eastAsia="x-none"/>
    </w:rPr>
  </w:style>
  <w:style w:type="character" w:customStyle="1" w:styleId="Zkladntextodsazen2Char">
    <w:name w:val="Základní text odsazený 2 Char"/>
    <w:basedOn w:val="Standardnpsmoodstavce"/>
    <w:link w:val="Zkladntextodsazen2"/>
    <w:rsid w:val="000F67D5"/>
    <w:rPr>
      <w:rFonts w:ascii="Arial" w:eastAsia="Calibri" w:hAnsi="Arial" w:cs="Times New Roman"/>
      <w:sz w:val="20"/>
      <w:szCs w:val="16"/>
      <w:lang w:val="x-none" w:eastAsia="x-none"/>
    </w:rPr>
  </w:style>
  <w:style w:type="table" w:styleId="Mkatabulky">
    <w:name w:val="Table Grid"/>
    <w:basedOn w:val="Normlntabulka"/>
    <w:rsid w:val="000F67D5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cs-C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0F67D5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customStyle="1" w:styleId="apple-converted-space">
    <w:name w:val="apple-converted-space"/>
    <w:rsid w:val="000F67D5"/>
    <w:rPr>
      <w:rFonts w:cs="Times New Roman"/>
    </w:rPr>
  </w:style>
  <w:style w:type="character" w:styleId="Hypertextovodkaz">
    <w:name w:val="Hyperlink"/>
    <w:semiHidden/>
    <w:rsid w:val="000F67D5"/>
    <w:rPr>
      <w:rFonts w:cs="Times New Roman"/>
      <w:color w:val="0000FF"/>
      <w:u w:val="single"/>
    </w:rPr>
  </w:style>
  <w:style w:type="character" w:customStyle="1" w:styleId="noprint">
    <w:name w:val="noprint"/>
    <w:rsid w:val="000F67D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qFormat/>
    <w:rsid w:val="000F67D5"/>
    <w:pPr>
      <w:keepNext/>
      <w:numPr>
        <w:numId w:val="7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paragraph" w:styleId="Nadpis2">
    <w:name w:val="heading 2"/>
    <w:basedOn w:val="Normln"/>
    <w:next w:val="Normln"/>
    <w:link w:val="Nadpis2Char"/>
    <w:unhideWhenUsed/>
    <w:qFormat/>
    <w:rsid w:val="000F67D5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qFormat/>
    <w:rsid w:val="00605865"/>
    <w:pPr>
      <w:keepNext/>
      <w:suppressAutoHyphens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  <w:lang w:val="x-none" w:eastAsia="ar-SA"/>
    </w:rPr>
  </w:style>
  <w:style w:type="paragraph" w:styleId="Nadpis4">
    <w:name w:val="heading 4"/>
    <w:basedOn w:val="Normln"/>
    <w:next w:val="Normln"/>
    <w:link w:val="Nadpis4Char"/>
    <w:unhideWhenUsed/>
    <w:qFormat/>
    <w:rsid w:val="000F67D5"/>
    <w:pPr>
      <w:keepNext/>
      <w:spacing w:before="240" w:after="60"/>
      <w:outlineLvl w:val="3"/>
    </w:pPr>
    <w:rPr>
      <w:rFonts w:ascii="Calibri" w:eastAsia="Times New Roman" w:hAnsi="Calibri" w:cs="Arial"/>
      <w:b/>
      <w:bCs/>
      <w:sz w:val="28"/>
      <w:szCs w:val="28"/>
    </w:rPr>
  </w:style>
  <w:style w:type="paragraph" w:styleId="Nadpis5">
    <w:name w:val="heading 5"/>
    <w:basedOn w:val="Normln"/>
    <w:next w:val="Normln"/>
    <w:link w:val="Nadpis5Char"/>
    <w:unhideWhenUsed/>
    <w:qFormat/>
    <w:rsid w:val="000F67D5"/>
    <w:pPr>
      <w:spacing w:before="240" w:after="60"/>
      <w:outlineLvl w:val="4"/>
    </w:pPr>
    <w:rPr>
      <w:rFonts w:ascii="Calibri" w:eastAsia="Times New Roman" w:hAnsi="Calibri" w:cs="Arial"/>
      <w:b/>
      <w:bCs/>
      <w:i/>
      <w:iCs/>
      <w:sz w:val="26"/>
      <w:szCs w:val="26"/>
    </w:rPr>
  </w:style>
  <w:style w:type="paragraph" w:styleId="Nadpis6">
    <w:name w:val="heading 6"/>
    <w:basedOn w:val="Normln"/>
    <w:next w:val="Normln"/>
    <w:link w:val="Nadpis6Char"/>
    <w:unhideWhenUsed/>
    <w:qFormat/>
    <w:rsid w:val="000F67D5"/>
    <w:pPr>
      <w:spacing w:before="240" w:after="60"/>
      <w:outlineLvl w:val="5"/>
    </w:pPr>
    <w:rPr>
      <w:rFonts w:ascii="Calibri" w:eastAsia="Times New Roman" w:hAnsi="Calibri" w:cs="Arial"/>
      <w:b/>
      <w:bCs/>
    </w:rPr>
  </w:style>
  <w:style w:type="paragraph" w:styleId="Nadpis7">
    <w:name w:val="heading 7"/>
    <w:basedOn w:val="Normln"/>
    <w:next w:val="Normln"/>
    <w:link w:val="Nadpis7Char"/>
    <w:unhideWhenUsed/>
    <w:qFormat/>
    <w:rsid w:val="000F67D5"/>
    <w:pPr>
      <w:spacing w:before="240" w:after="60"/>
      <w:outlineLvl w:val="6"/>
    </w:pPr>
    <w:rPr>
      <w:rFonts w:ascii="Calibri" w:eastAsia="Times New Roman" w:hAnsi="Calibri" w:cs="Arial"/>
      <w:sz w:val="24"/>
      <w:szCs w:val="24"/>
    </w:rPr>
  </w:style>
  <w:style w:type="paragraph" w:styleId="Nadpis8">
    <w:name w:val="heading 8"/>
    <w:basedOn w:val="Normln"/>
    <w:next w:val="Normln"/>
    <w:link w:val="Nadpis8Char"/>
    <w:unhideWhenUsed/>
    <w:qFormat/>
    <w:rsid w:val="000F67D5"/>
    <w:pPr>
      <w:spacing w:before="240" w:after="60"/>
      <w:outlineLvl w:val="7"/>
    </w:pPr>
    <w:rPr>
      <w:rFonts w:ascii="Calibri" w:eastAsia="Times New Roman" w:hAnsi="Calibri" w:cs="Arial"/>
      <w:i/>
      <w:iCs/>
      <w:sz w:val="24"/>
      <w:szCs w:val="24"/>
    </w:rPr>
  </w:style>
  <w:style w:type="paragraph" w:styleId="Nadpis9">
    <w:name w:val="heading 9"/>
    <w:basedOn w:val="Normln"/>
    <w:next w:val="Normln"/>
    <w:link w:val="Nadpis9Char"/>
    <w:qFormat/>
    <w:rsid w:val="000F67D5"/>
    <w:pPr>
      <w:keepNext/>
      <w:spacing w:after="0" w:line="240" w:lineRule="auto"/>
      <w:outlineLvl w:val="8"/>
    </w:pPr>
    <w:rPr>
      <w:rFonts w:ascii="Arial" w:eastAsia="Calibri" w:hAnsi="Arial" w:cs="Times New Roman"/>
      <w:b/>
      <w:bCs/>
      <w:noProof/>
      <w:sz w:val="20"/>
      <w:szCs w:val="24"/>
      <w:u w:val="single"/>
      <w:lang w:val="x-none" w:eastAsia="x-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nhideWhenUsed/>
    <w:rsid w:val="006058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rsid w:val="00605865"/>
  </w:style>
  <w:style w:type="paragraph" w:styleId="Zpat">
    <w:name w:val="footer"/>
    <w:basedOn w:val="Normln"/>
    <w:link w:val="ZpatChar"/>
    <w:uiPriority w:val="99"/>
    <w:unhideWhenUsed/>
    <w:rsid w:val="006058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05865"/>
  </w:style>
  <w:style w:type="character" w:customStyle="1" w:styleId="Nadpis3Char">
    <w:name w:val="Nadpis 3 Char"/>
    <w:basedOn w:val="Standardnpsmoodstavce"/>
    <w:link w:val="Nadpis3"/>
    <w:rsid w:val="00605865"/>
    <w:rPr>
      <w:rFonts w:ascii="Cambria" w:eastAsia="Times New Roman" w:hAnsi="Cambria" w:cs="Times New Roman"/>
      <w:b/>
      <w:bCs/>
      <w:sz w:val="26"/>
      <w:szCs w:val="26"/>
      <w:lang w:val="x-none" w:eastAsia="ar-SA"/>
    </w:rPr>
  </w:style>
  <w:style w:type="paragraph" w:styleId="Odstavecseseznamem">
    <w:name w:val="List Paragraph"/>
    <w:basedOn w:val="Normln"/>
    <w:qFormat/>
    <w:rsid w:val="00605865"/>
    <w:pPr>
      <w:suppressAutoHyphens/>
      <w:ind w:left="720"/>
    </w:pPr>
    <w:rPr>
      <w:rFonts w:ascii="Calibri" w:eastAsia="Calibri" w:hAnsi="Calibri" w:cs="Calibri"/>
      <w:lang w:eastAsia="ar-SA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058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05865"/>
    <w:rPr>
      <w:rFonts w:ascii="Tahoma" w:hAnsi="Tahoma" w:cs="Tahoma"/>
      <w:sz w:val="16"/>
      <w:szCs w:val="16"/>
    </w:rPr>
  </w:style>
  <w:style w:type="character" w:customStyle="1" w:styleId="Nadpis1Char">
    <w:name w:val="Nadpis 1 Char"/>
    <w:basedOn w:val="Standardnpsmoodstavce"/>
    <w:link w:val="Nadpis1"/>
    <w:rsid w:val="000F67D5"/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character" w:customStyle="1" w:styleId="Nadpis2Char">
    <w:name w:val="Nadpis 2 Char"/>
    <w:basedOn w:val="Standardnpsmoodstavce"/>
    <w:link w:val="Nadpis2"/>
    <w:rsid w:val="000F67D5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Nadpis4Char">
    <w:name w:val="Nadpis 4 Char"/>
    <w:basedOn w:val="Standardnpsmoodstavce"/>
    <w:link w:val="Nadpis4"/>
    <w:rsid w:val="000F67D5"/>
    <w:rPr>
      <w:rFonts w:ascii="Calibri" w:eastAsia="Times New Roman" w:hAnsi="Calibri" w:cs="Arial"/>
      <w:b/>
      <w:bCs/>
      <w:sz w:val="28"/>
      <w:szCs w:val="28"/>
    </w:rPr>
  </w:style>
  <w:style w:type="character" w:customStyle="1" w:styleId="Nadpis5Char">
    <w:name w:val="Nadpis 5 Char"/>
    <w:basedOn w:val="Standardnpsmoodstavce"/>
    <w:link w:val="Nadpis5"/>
    <w:rsid w:val="000F67D5"/>
    <w:rPr>
      <w:rFonts w:ascii="Calibri" w:eastAsia="Times New Roman" w:hAnsi="Calibri" w:cs="Arial"/>
      <w:b/>
      <w:bCs/>
      <w:i/>
      <w:iCs/>
      <w:sz w:val="26"/>
      <w:szCs w:val="26"/>
    </w:rPr>
  </w:style>
  <w:style w:type="character" w:customStyle="1" w:styleId="Nadpis6Char">
    <w:name w:val="Nadpis 6 Char"/>
    <w:basedOn w:val="Standardnpsmoodstavce"/>
    <w:link w:val="Nadpis6"/>
    <w:rsid w:val="000F67D5"/>
    <w:rPr>
      <w:rFonts w:ascii="Calibri" w:eastAsia="Times New Roman" w:hAnsi="Calibri" w:cs="Arial"/>
      <w:b/>
      <w:bCs/>
    </w:rPr>
  </w:style>
  <w:style w:type="character" w:customStyle="1" w:styleId="Nadpis7Char">
    <w:name w:val="Nadpis 7 Char"/>
    <w:basedOn w:val="Standardnpsmoodstavce"/>
    <w:link w:val="Nadpis7"/>
    <w:rsid w:val="000F67D5"/>
    <w:rPr>
      <w:rFonts w:ascii="Calibri" w:eastAsia="Times New Roman" w:hAnsi="Calibri" w:cs="Arial"/>
      <w:sz w:val="24"/>
      <w:szCs w:val="24"/>
    </w:rPr>
  </w:style>
  <w:style w:type="character" w:customStyle="1" w:styleId="Nadpis8Char">
    <w:name w:val="Nadpis 8 Char"/>
    <w:basedOn w:val="Standardnpsmoodstavce"/>
    <w:link w:val="Nadpis8"/>
    <w:rsid w:val="000F67D5"/>
    <w:rPr>
      <w:rFonts w:ascii="Calibri" w:eastAsia="Times New Roman" w:hAnsi="Calibri" w:cs="Arial"/>
      <w:i/>
      <w:iCs/>
      <w:sz w:val="24"/>
      <w:szCs w:val="24"/>
    </w:rPr>
  </w:style>
  <w:style w:type="character" w:customStyle="1" w:styleId="Nadpis9Char">
    <w:name w:val="Nadpis 9 Char"/>
    <w:basedOn w:val="Standardnpsmoodstavce"/>
    <w:link w:val="Nadpis9"/>
    <w:rsid w:val="000F67D5"/>
    <w:rPr>
      <w:rFonts w:ascii="Arial" w:eastAsia="Calibri" w:hAnsi="Arial" w:cs="Times New Roman"/>
      <w:b/>
      <w:bCs/>
      <w:noProof/>
      <w:sz w:val="20"/>
      <w:szCs w:val="24"/>
      <w:u w:val="single"/>
      <w:lang w:val="x-none" w:eastAsia="x-none"/>
    </w:rPr>
  </w:style>
  <w:style w:type="paragraph" w:styleId="Normlnweb">
    <w:name w:val="Normal (Web)"/>
    <w:basedOn w:val="Normln"/>
    <w:uiPriority w:val="99"/>
    <w:unhideWhenUsed/>
    <w:rsid w:val="000F6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span-a-title">
    <w:name w:val="span-a-title"/>
    <w:basedOn w:val="Standardnpsmoodstavce"/>
    <w:rsid w:val="000F67D5"/>
  </w:style>
  <w:style w:type="character" w:styleId="Siln">
    <w:name w:val="Strong"/>
    <w:uiPriority w:val="22"/>
    <w:qFormat/>
    <w:rsid w:val="000F67D5"/>
    <w:rPr>
      <w:b/>
      <w:bCs/>
    </w:rPr>
  </w:style>
  <w:style w:type="paragraph" w:customStyle="1" w:styleId="tabulky">
    <w:name w:val="tabulky"/>
    <w:basedOn w:val="Normln"/>
    <w:rsid w:val="000F67D5"/>
    <w:pPr>
      <w:tabs>
        <w:tab w:val="left" w:pos="0"/>
        <w:tab w:val="right" w:pos="1134"/>
        <w:tab w:val="center" w:pos="1418"/>
        <w:tab w:val="left" w:pos="1701"/>
        <w:tab w:val="left" w:pos="2835"/>
        <w:tab w:val="right" w:pos="5387"/>
        <w:tab w:val="left" w:pos="5670"/>
        <w:tab w:val="left" w:pos="7371"/>
        <w:tab w:val="right" w:pos="9639"/>
        <w:tab w:val="right" w:pos="10093"/>
      </w:tabs>
      <w:suppressAutoHyphens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character" w:customStyle="1" w:styleId="WW8Num5z0">
    <w:name w:val="WW8Num5z0"/>
    <w:rsid w:val="000F67D5"/>
    <w:rPr>
      <w:rFonts w:ascii="Calibri" w:eastAsia="Times New Roman" w:hAnsi="Calibri" w:cs="Calibri"/>
    </w:rPr>
  </w:style>
  <w:style w:type="character" w:customStyle="1" w:styleId="Standardnpsmoodstavce2">
    <w:name w:val="Standardní písmo odstavce2"/>
    <w:rsid w:val="000F67D5"/>
  </w:style>
  <w:style w:type="character" w:customStyle="1" w:styleId="WW8Num4z0">
    <w:name w:val="WW8Num4z0"/>
    <w:rsid w:val="000F67D5"/>
    <w:rPr>
      <w:rFonts w:ascii="Calibri" w:eastAsia="Times New Roman" w:hAnsi="Calibri" w:cs="Calibri"/>
    </w:rPr>
  </w:style>
  <w:style w:type="character" w:customStyle="1" w:styleId="WW8Num4z1">
    <w:name w:val="WW8Num4z1"/>
    <w:rsid w:val="000F67D5"/>
    <w:rPr>
      <w:rFonts w:ascii="Courier New" w:hAnsi="Courier New" w:cs="Courier New"/>
    </w:rPr>
  </w:style>
  <w:style w:type="character" w:customStyle="1" w:styleId="WW8Num4z2">
    <w:name w:val="WW8Num4z2"/>
    <w:rsid w:val="000F67D5"/>
    <w:rPr>
      <w:rFonts w:ascii="Wingdings" w:hAnsi="Wingdings" w:cs="Wingdings"/>
    </w:rPr>
  </w:style>
  <w:style w:type="character" w:customStyle="1" w:styleId="WW8Num4z3">
    <w:name w:val="WW8Num4z3"/>
    <w:rsid w:val="000F67D5"/>
    <w:rPr>
      <w:rFonts w:ascii="Symbol" w:hAnsi="Symbol" w:cs="Symbol"/>
    </w:rPr>
  </w:style>
  <w:style w:type="character" w:customStyle="1" w:styleId="WW8Num5z1">
    <w:name w:val="WW8Num5z1"/>
    <w:rsid w:val="000F67D5"/>
    <w:rPr>
      <w:rFonts w:ascii="Courier New" w:hAnsi="Courier New" w:cs="Courier New"/>
    </w:rPr>
  </w:style>
  <w:style w:type="character" w:customStyle="1" w:styleId="WW8Num5z2">
    <w:name w:val="WW8Num5z2"/>
    <w:rsid w:val="000F67D5"/>
    <w:rPr>
      <w:rFonts w:ascii="Wingdings" w:hAnsi="Wingdings" w:cs="Wingdings"/>
    </w:rPr>
  </w:style>
  <w:style w:type="character" w:customStyle="1" w:styleId="WW8Num5z3">
    <w:name w:val="WW8Num5z3"/>
    <w:rsid w:val="000F67D5"/>
    <w:rPr>
      <w:rFonts w:ascii="Symbol" w:hAnsi="Symbol" w:cs="Symbol"/>
    </w:rPr>
  </w:style>
  <w:style w:type="character" w:customStyle="1" w:styleId="Standardnpsmoodstavce1">
    <w:name w:val="Standardní písmo odstavce1"/>
    <w:rsid w:val="000F67D5"/>
  </w:style>
  <w:style w:type="paragraph" w:customStyle="1" w:styleId="Nadpis">
    <w:name w:val="Nadpis"/>
    <w:basedOn w:val="Normln"/>
    <w:next w:val="Zkladntext"/>
    <w:rsid w:val="000F67D5"/>
    <w:pPr>
      <w:keepNext/>
      <w:suppressAutoHyphens/>
      <w:spacing w:before="240" w:after="120"/>
    </w:pPr>
    <w:rPr>
      <w:rFonts w:ascii="Arial" w:eastAsia="Microsoft YaHei" w:hAnsi="Arial" w:cs="Mangal"/>
      <w:sz w:val="28"/>
      <w:szCs w:val="28"/>
      <w:lang w:eastAsia="ar-SA"/>
    </w:rPr>
  </w:style>
  <w:style w:type="paragraph" w:styleId="Zkladntext">
    <w:name w:val="Body Text"/>
    <w:aliases w:val="Základní text Char Char Char,Základní text Char Char"/>
    <w:basedOn w:val="Normln"/>
    <w:link w:val="ZkladntextChar"/>
    <w:rsid w:val="000F67D5"/>
    <w:pPr>
      <w:suppressAutoHyphens/>
      <w:spacing w:after="120"/>
    </w:pPr>
    <w:rPr>
      <w:rFonts w:ascii="Calibri" w:eastAsia="Calibri" w:hAnsi="Calibri" w:cs="Times New Roman"/>
      <w:lang w:val="x-none" w:eastAsia="ar-SA"/>
    </w:rPr>
  </w:style>
  <w:style w:type="character" w:customStyle="1" w:styleId="ZkladntextChar">
    <w:name w:val="Základní text Char"/>
    <w:aliases w:val="Základní text Char Char Char Char,Základní text Char Char Char1"/>
    <w:basedOn w:val="Standardnpsmoodstavce"/>
    <w:link w:val="Zkladntext"/>
    <w:rsid w:val="000F67D5"/>
    <w:rPr>
      <w:rFonts w:ascii="Calibri" w:eastAsia="Calibri" w:hAnsi="Calibri" w:cs="Times New Roman"/>
      <w:lang w:val="x-none" w:eastAsia="ar-SA"/>
    </w:rPr>
  </w:style>
  <w:style w:type="paragraph" w:styleId="Seznam">
    <w:name w:val="List"/>
    <w:basedOn w:val="Zkladntext"/>
    <w:rsid w:val="000F67D5"/>
    <w:rPr>
      <w:rFonts w:cs="Mangal"/>
    </w:rPr>
  </w:style>
  <w:style w:type="paragraph" w:customStyle="1" w:styleId="Popisek">
    <w:name w:val="Popisek"/>
    <w:basedOn w:val="Normln"/>
    <w:rsid w:val="000F67D5"/>
    <w:pPr>
      <w:suppressLineNumbers/>
      <w:suppressAutoHyphens/>
      <w:spacing w:before="120" w:after="120"/>
    </w:pPr>
    <w:rPr>
      <w:rFonts w:ascii="Calibri" w:eastAsia="Calibri" w:hAnsi="Calibri" w:cs="Mangal"/>
      <w:i/>
      <w:iCs/>
      <w:sz w:val="24"/>
      <w:szCs w:val="24"/>
      <w:lang w:eastAsia="ar-SA"/>
    </w:rPr>
  </w:style>
  <w:style w:type="paragraph" w:customStyle="1" w:styleId="Rejstk">
    <w:name w:val="Rejstřík"/>
    <w:basedOn w:val="Normln"/>
    <w:rsid w:val="000F67D5"/>
    <w:pPr>
      <w:suppressLineNumbers/>
      <w:suppressAutoHyphens/>
    </w:pPr>
    <w:rPr>
      <w:rFonts w:ascii="Calibri" w:eastAsia="Calibri" w:hAnsi="Calibri" w:cs="Mangal"/>
      <w:lang w:eastAsia="ar-SA"/>
    </w:rPr>
  </w:style>
  <w:style w:type="paragraph" w:customStyle="1" w:styleId="Nzevdisciplny">
    <w:name w:val="Název disciplíny"/>
    <w:basedOn w:val="Normln"/>
    <w:next w:val="Normln"/>
    <w:rsid w:val="000F67D5"/>
    <w:pPr>
      <w:suppressAutoHyphens/>
      <w:spacing w:after="0" w:line="240" w:lineRule="auto"/>
    </w:pPr>
    <w:rPr>
      <w:rFonts w:ascii="Arial" w:eastAsia="Times New Roman" w:hAnsi="Arial" w:cs="Arial"/>
      <w:b/>
      <w:bCs/>
      <w:sz w:val="32"/>
      <w:szCs w:val="32"/>
      <w:lang w:eastAsia="ar-SA"/>
    </w:rPr>
  </w:style>
  <w:style w:type="paragraph" w:customStyle="1" w:styleId="Obsahtabulky">
    <w:name w:val="Obsah tabulky"/>
    <w:basedOn w:val="Normln"/>
    <w:rsid w:val="000F67D5"/>
    <w:pPr>
      <w:suppressLineNumbers/>
      <w:suppressAutoHyphens/>
    </w:pPr>
    <w:rPr>
      <w:rFonts w:ascii="Calibri" w:eastAsia="Calibri" w:hAnsi="Calibri" w:cs="Calibri"/>
      <w:lang w:eastAsia="ar-SA"/>
    </w:rPr>
  </w:style>
  <w:style w:type="paragraph" w:customStyle="1" w:styleId="Nadpistabulky">
    <w:name w:val="Nadpis tabulky"/>
    <w:basedOn w:val="Obsahtabulky"/>
    <w:rsid w:val="000F67D5"/>
    <w:pPr>
      <w:jc w:val="center"/>
    </w:pPr>
    <w:rPr>
      <w:b/>
      <w:bCs/>
    </w:rPr>
  </w:style>
  <w:style w:type="paragraph" w:customStyle="1" w:styleId="kategorie">
    <w:name w:val="kategorie"/>
    <w:basedOn w:val="Normln"/>
    <w:next w:val="tabulky"/>
    <w:rsid w:val="000F67D5"/>
    <w:pPr>
      <w:spacing w:after="0" w:line="240" w:lineRule="auto"/>
    </w:pPr>
    <w:rPr>
      <w:rFonts w:ascii="Arial" w:eastAsia="Calibri" w:hAnsi="Arial" w:cs="Times New Roman"/>
      <w:b/>
      <w:szCs w:val="24"/>
      <w:lang w:eastAsia="cs-CZ"/>
    </w:rPr>
  </w:style>
  <w:style w:type="paragraph" w:customStyle="1" w:styleId="leprunasy">
    <w:name w:val="lepší ruční časy"/>
    <w:basedOn w:val="tabulky"/>
    <w:next w:val="tabulky"/>
    <w:rsid w:val="000F67D5"/>
    <w:pPr>
      <w:tabs>
        <w:tab w:val="clear" w:pos="0"/>
        <w:tab w:val="clear" w:pos="1134"/>
        <w:tab w:val="clear" w:pos="1418"/>
        <w:tab w:val="clear" w:pos="1701"/>
        <w:tab w:val="clear" w:pos="2835"/>
        <w:tab w:val="clear" w:pos="5387"/>
        <w:tab w:val="clear" w:pos="5670"/>
        <w:tab w:val="clear" w:pos="7371"/>
        <w:tab w:val="clear" w:pos="9639"/>
        <w:tab w:val="clear" w:pos="10093"/>
      </w:tabs>
      <w:suppressAutoHyphens w:val="0"/>
    </w:pPr>
    <w:rPr>
      <w:rFonts w:eastAsia="Calibri"/>
      <w:szCs w:val="24"/>
      <w:lang w:eastAsia="cs-CZ"/>
    </w:rPr>
  </w:style>
  <w:style w:type="character" w:styleId="slostrnky">
    <w:name w:val="page number"/>
    <w:rsid w:val="000F67D5"/>
    <w:rPr>
      <w:rFonts w:cs="Times New Roman"/>
    </w:rPr>
  </w:style>
  <w:style w:type="paragraph" w:styleId="Zkladntextodsazen2">
    <w:name w:val="Body Text Indent 2"/>
    <w:basedOn w:val="Normln"/>
    <w:link w:val="Zkladntextodsazen2Char"/>
    <w:rsid w:val="000F67D5"/>
    <w:pPr>
      <w:tabs>
        <w:tab w:val="left" w:pos="142"/>
      </w:tabs>
      <w:spacing w:after="0" w:line="360" w:lineRule="auto"/>
      <w:ind w:firstLine="567"/>
      <w:jc w:val="both"/>
    </w:pPr>
    <w:rPr>
      <w:rFonts w:ascii="Arial" w:eastAsia="Calibri" w:hAnsi="Arial" w:cs="Times New Roman"/>
      <w:sz w:val="20"/>
      <w:szCs w:val="16"/>
      <w:lang w:val="x-none" w:eastAsia="x-none"/>
    </w:rPr>
  </w:style>
  <w:style w:type="character" w:customStyle="1" w:styleId="Zkladntextodsazen2Char">
    <w:name w:val="Základní text odsazený 2 Char"/>
    <w:basedOn w:val="Standardnpsmoodstavce"/>
    <w:link w:val="Zkladntextodsazen2"/>
    <w:rsid w:val="000F67D5"/>
    <w:rPr>
      <w:rFonts w:ascii="Arial" w:eastAsia="Calibri" w:hAnsi="Arial" w:cs="Times New Roman"/>
      <w:sz w:val="20"/>
      <w:szCs w:val="16"/>
      <w:lang w:val="x-none" w:eastAsia="x-none"/>
    </w:rPr>
  </w:style>
  <w:style w:type="table" w:styleId="Mkatabulky">
    <w:name w:val="Table Grid"/>
    <w:basedOn w:val="Normlntabulka"/>
    <w:rsid w:val="000F67D5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cs-C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0F67D5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customStyle="1" w:styleId="apple-converted-space">
    <w:name w:val="apple-converted-space"/>
    <w:rsid w:val="000F67D5"/>
    <w:rPr>
      <w:rFonts w:cs="Times New Roman"/>
    </w:rPr>
  </w:style>
  <w:style w:type="character" w:styleId="Hypertextovodkaz">
    <w:name w:val="Hyperlink"/>
    <w:semiHidden/>
    <w:rsid w:val="000F67D5"/>
    <w:rPr>
      <w:rFonts w:cs="Times New Roman"/>
      <w:color w:val="0000FF"/>
      <w:u w:val="single"/>
    </w:rPr>
  </w:style>
  <w:style w:type="character" w:customStyle="1" w:styleId="noprint">
    <w:name w:val="noprint"/>
    <w:rsid w:val="000F67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6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61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37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457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14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338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596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45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807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70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33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73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37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98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9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8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63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32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9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4D5680-48CD-476F-A46C-875FEB251E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45</Pages>
  <Words>12775</Words>
  <Characters>75378</Characters>
  <Application>Microsoft Office Word</Application>
  <DocSecurity>0</DocSecurity>
  <Lines>628</Lines>
  <Paragraphs>175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Roman</dc:creator>
  <cp:lastModifiedBy>Klára</cp:lastModifiedBy>
  <cp:revision>29</cp:revision>
  <dcterms:created xsi:type="dcterms:W3CDTF">2020-01-23T17:57:00Z</dcterms:created>
  <dcterms:modified xsi:type="dcterms:W3CDTF">2020-04-14T08:49:00Z</dcterms:modified>
</cp:coreProperties>
</file>